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0B6" w:rsidRDefault="009E50B6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12E2" w:rsidRDefault="00EF12E2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12E2" w:rsidRDefault="00EF12E2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12E2" w:rsidRDefault="00EF12E2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12E2" w:rsidRDefault="00EF12E2" w:rsidP="00EF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Ф Е Д Е Р А Ц И Я</w:t>
      </w:r>
    </w:p>
    <w:p w:rsidR="00EF12E2" w:rsidRDefault="00EF12E2" w:rsidP="00EF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КАРАЧАЕВО-ЧЕРКЕССКАЯ  РЕСПУБЛИКА</w:t>
      </w:r>
    </w:p>
    <w:p w:rsidR="00EF12E2" w:rsidRDefault="00EF12E2" w:rsidP="00EF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МАЛОКАРАЧАЕВСКИЙ  МУНИЦИПАЛЬНЫЙ  РАЙОН</w:t>
      </w:r>
    </w:p>
    <w:p w:rsidR="00EF12E2" w:rsidRDefault="00EF12E2" w:rsidP="00EF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 ДЖАГИНСКОГО  СЕЛЬСКОГО ПОСЕЛЕНИЯ</w:t>
      </w:r>
    </w:p>
    <w:p w:rsidR="00EF12E2" w:rsidRDefault="00EF12E2" w:rsidP="00EF12E2">
      <w:pPr>
        <w:jc w:val="center"/>
        <w:rPr>
          <w:b/>
          <w:sz w:val="32"/>
          <w:szCs w:val="32"/>
        </w:rPr>
      </w:pPr>
    </w:p>
    <w:p w:rsidR="00EF12E2" w:rsidRDefault="00EF12E2" w:rsidP="00EF12E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F12E2" w:rsidRDefault="00EF12E2" w:rsidP="00EF12E2">
      <w:pPr>
        <w:jc w:val="center"/>
        <w:rPr>
          <w:b/>
          <w:sz w:val="28"/>
          <w:szCs w:val="28"/>
        </w:rPr>
      </w:pPr>
    </w:p>
    <w:p w:rsidR="00EF12E2" w:rsidRDefault="00EF12E2" w:rsidP="00EF12E2">
      <w:pPr>
        <w:jc w:val="center"/>
        <w:rPr>
          <w:b/>
          <w:sz w:val="28"/>
          <w:szCs w:val="28"/>
        </w:rPr>
      </w:pPr>
    </w:p>
    <w:p w:rsidR="00EF12E2" w:rsidRDefault="00EF12E2" w:rsidP="00EF12E2">
      <w:pPr>
        <w:jc w:val="center"/>
        <w:rPr>
          <w:b/>
          <w:sz w:val="32"/>
          <w:szCs w:val="32"/>
        </w:rPr>
      </w:pPr>
    </w:p>
    <w:p w:rsidR="00EF12E2" w:rsidRDefault="009D1613" w:rsidP="00EF12E2">
      <w:pPr>
        <w:tabs>
          <w:tab w:val="right" w:pos="992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B05553">
        <w:rPr>
          <w:b/>
          <w:sz w:val="24"/>
          <w:szCs w:val="24"/>
        </w:rPr>
        <w:t>01</w:t>
      </w:r>
      <w:r w:rsidR="00553B01">
        <w:rPr>
          <w:b/>
          <w:sz w:val="24"/>
          <w:szCs w:val="24"/>
        </w:rPr>
        <w:t>.02</w:t>
      </w:r>
      <w:r>
        <w:rPr>
          <w:b/>
          <w:sz w:val="24"/>
          <w:szCs w:val="24"/>
        </w:rPr>
        <w:t>.202</w:t>
      </w:r>
      <w:r w:rsidR="009F0D78">
        <w:rPr>
          <w:b/>
          <w:sz w:val="24"/>
          <w:szCs w:val="24"/>
        </w:rPr>
        <w:t>3</w:t>
      </w:r>
      <w:r w:rsidR="00EF12E2">
        <w:rPr>
          <w:b/>
          <w:sz w:val="24"/>
          <w:szCs w:val="24"/>
        </w:rPr>
        <w:t xml:space="preserve">                 </w:t>
      </w:r>
      <w:r w:rsidR="00553B01">
        <w:rPr>
          <w:b/>
          <w:sz w:val="24"/>
          <w:szCs w:val="24"/>
        </w:rPr>
        <w:t xml:space="preserve">                            № 0</w:t>
      </w:r>
      <w:r w:rsidR="00695033">
        <w:rPr>
          <w:b/>
          <w:sz w:val="24"/>
          <w:szCs w:val="24"/>
        </w:rPr>
        <w:t>3</w:t>
      </w:r>
      <w:bookmarkStart w:id="0" w:name="_GoBack"/>
      <w:bookmarkEnd w:id="0"/>
      <w:r w:rsidR="00EF12E2">
        <w:rPr>
          <w:b/>
          <w:sz w:val="24"/>
          <w:szCs w:val="24"/>
        </w:rPr>
        <w:t xml:space="preserve">                                           с. </w:t>
      </w:r>
      <w:proofErr w:type="spellStart"/>
      <w:r w:rsidR="00EF12E2">
        <w:rPr>
          <w:b/>
          <w:sz w:val="24"/>
          <w:szCs w:val="24"/>
        </w:rPr>
        <w:t>Джага</w:t>
      </w:r>
      <w:proofErr w:type="spellEnd"/>
    </w:p>
    <w:p w:rsidR="00EF12E2" w:rsidRDefault="00EF12E2" w:rsidP="00EF12E2">
      <w:pPr>
        <w:tabs>
          <w:tab w:val="right" w:pos="992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</w:p>
    <w:p w:rsidR="00EF12E2" w:rsidRDefault="00EF12E2" w:rsidP="00EF12E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F12E2" w:rsidRDefault="00EF12E2" w:rsidP="00EF12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исполнении</w:t>
      </w:r>
    </w:p>
    <w:p w:rsidR="00EF12E2" w:rsidRDefault="00EF12E2" w:rsidP="00EF12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бюджета  </w:t>
      </w:r>
      <w:proofErr w:type="spellStart"/>
      <w:r>
        <w:rPr>
          <w:b/>
          <w:bCs/>
          <w:sz w:val="24"/>
          <w:szCs w:val="24"/>
        </w:rPr>
        <w:t>Джагинского</w:t>
      </w:r>
      <w:proofErr w:type="spellEnd"/>
      <w:r>
        <w:rPr>
          <w:b/>
          <w:bCs/>
          <w:sz w:val="24"/>
          <w:szCs w:val="24"/>
        </w:rPr>
        <w:t xml:space="preserve"> сельского </w:t>
      </w:r>
    </w:p>
    <w:p w:rsidR="00EF12E2" w:rsidRDefault="00EF12E2" w:rsidP="00EF12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поселения  за 202</w:t>
      </w:r>
      <w:r w:rsidR="00B0555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год</w:t>
      </w:r>
    </w:p>
    <w:p w:rsidR="00EF12E2" w:rsidRDefault="00EF12E2" w:rsidP="00EF12E2">
      <w:pPr>
        <w:ind w:firstLine="720"/>
        <w:rPr>
          <w:sz w:val="24"/>
          <w:szCs w:val="24"/>
        </w:rPr>
      </w:pPr>
    </w:p>
    <w:p w:rsidR="00EF12E2" w:rsidRDefault="00EF12E2" w:rsidP="00EF12E2">
      <w:pPr>
        <w:ind w:firstLine="720"/>
        <w:rPr>
          <w:sz w:val="24"/>
          <w:szCs w:val="24"/>
        </w:rPr>
      </w:pPr>
    </w:p>
    <w:p w:rsidR="00EF12E2" w:rsidRPr="00FE42F9" w:rsidRDefault="00EF12E2" w:rsidP="00FE42F9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 соответствии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Решением Совета </w:t>
      </w:r>
      <w:proofErr w:type="spellStart"/>
      <w:r>
        <w:rPr>
          <w:sz w:val="22"/>
          <w:szCs w:val="22"/>
        </w:rPr>
        <w:t>Джагинского</w:t>
      </w:r>
      <w:proofErr w:type="spellEnd"/>
      <w:r>
        <w:rPr>
          <w:sz w:val="22"/>
          <w:szCs w:val="22"/>
        </w:rPr>
        <w:t xml:space="preserve"> сельского поселения  от 17.11.2020 №11 «Об утверждении Положения о бюджетном процессе в </w:t>
      </w:r>
      <w:proofErr w:type="spellStart"/>
      <w:r>
        <w:rPr>
          <w:sz w:val="22"/>
          <w:szCs w:val="22"/>
        </w:rPr>
        <w:t>Джагинском</w:t>
      </w:r>
      <w:proofErr w:type="spellEnd"/>
      <w:r>
        <w:rPr>
          <w:sz w:val="22"/>
          <w:szCs w:val="22"/>
        </w:rPr>
        <w:t xml:space="preserve"> сельском поселении», Уставом </w:t>
      </w:r>
      <w:proofErr w:type="spellStart"/>
      <w:r>
        <w:rPr>
          <w:sz w:val="22"/>
          <w:szCs w:val="22"/>
        </w:rPr>
        <w:t>Джагинского</w:t>
      </w:r>
      <w:proofErr w:type="spellEnd"/>
      <w:r>
        <w:rPr>
          <w:sz w:val="22"/>
          <w:szCs w:val="22"/>
        </w:rPr>
        <w:t xml:space="preserve"> сельского поселения Малокарачаевского муниципального района Карачаево-Черкесской Республики, Совет </w:t>
      </w:r>
      <w:proofErr w:type="spellStart"/>
      <w:r>
        <w:rPr>
          <w:sz w:val="22"/>
          <w:szCs w:val="22"/>
        </w:rPr>
        <w:t>Д</w:t>
      </w:r>
      <w:r w:rsidR="00FE42F9">
        <w:rPr>
          <w:sz w:val="22"/>
          <w:szCs w:val="22"/>
        </w:rPr>
        <w:t>жагинского</w:t>
      </w:r>
      <w:proofErr w:type="spellEnd"/>
      <w:r w:rsidR="00FE42F9">
        <w:rPr>
          <w:sz w:val="22"/>
          <w:szCs w:val="22"/>
        </w:rPr>
        <w:t xml:space="preserve"> сельского поселения </w:t>
      </w:r>
      <w:proofErr w:type="gramEnd"/>
    </w:p>
    <w:p w:rsidR="00EF12E2" w:rsidRDefault="00EF12E2" w:rsidP="00EF12E2">
      <w:pPr>
        <w:ind w:firstLine="720"/>
        <w:rPr>
          <w:sz w:val="24"/>
          <w:szCs w:val="24"/>
        </w:rPr>
      </w:pPr>
      <w:r>
        <w:t xml:space="preserve"> </w:t>
      </w:r>
      <w:r>
        <w:rPr>
          <w:b/>
        </w:rPr>
        <w:t>РЕШИЛ:</w:t>
      </w:r>
    </w:p>
    <w:p w:rsidR="00EF12E2" w:rsidRDefault="00EF12E2" w:rsidP="00EF12E2">
      <w:pPr>
        <w:rPr>
          <w:b/>
        </w:rPr>
      </w:pPr>
    </w:p>
    <w:p w:rsidR="00EF12E2" w:rsidRDefault="00EF12E2" w:rsidP="00EF12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1.</w:t>
      </w:r>
      <w:r>
        <w:rPr>
          <w:sz w:val="24"/>
          <w:szCs w:val="24"/>
        </w:rPr>
        <w:t xml:space="preserve"> Утвердить отчет об исполнении бюджета </w:t>
      </w:r>
      <w:proofErr w:type="spellStart"/>
      <w:r>
        <w:rPr>
          <w:sz w:val="24"/>
          <w:szCs w:val="24"/>
        </w:rPr>
        <w:t>Джагинского</w:t>
      </w:r>
      <w:proofErr w:type="spellEnd"/>
      <w:r>
        <w:rPr>
          <w:sz w:val="24"/>
          <w:szCs w:val="24"/>
        </w:rPr>
        <w:t xml:space="preserve"> сельского поселения на 202</w:t>
      </w:r>
      <w:r w:rsidR="00B05553">
        <w:rPr>
          <w:sz w:val="24"/>
          <w:szCs w:val="24"/>
        </w:rPr>
        <w:t>2</w:t>
      </w:r>
      <w:r>
        <w:rPr>
          <w:sz w:val="24"/>
          <w:szCs w:val="24"/>
        </w:rPr>
        <w:t>год.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характеристики отчета об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B055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год: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1.)Общий объем доходов местного бюджета: 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план-  </w:t>
      </w:r>
      <w:r w:rsidR="00B05553">
        <w:rPr>
          <w:sz w:val="22"/>
          <w:szCs w:val="22"/>
        </w:rPr>
        <w:t>6128,6</w:t>
      </w:r>
      <w:r w:rsidR="00553B01">
        <w:rPr>
          <w:sz w:val="22"/>
          <w:szCs w:val="22"/>
        </w:rPr>
        <w:t>тыс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рублей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факт-  </w:t>
      </w:r>
      <w:r w:rsidR="00B05553">
        <w:rPr>
          <w:rFonts w:ascii="Times New Roman" w:hAnsi="Times New Roman" w:cs="Times New Roman"/>
          <w:sz w:val="24"/>
          <w:szCs w:val="24"/>
        </w:rPr>
        <w:t>6166, 2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B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2.)Общий объем расходов местного бюджета  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план-</w:t>
      </w:r>
      <w:r>
        <w:rPr>
          <w:bCs/>
          <w:sz w:val="24"/>
          <w:szCs w:val="24"/>
        </w:rPr>
        <w:t xml:space="preserve">  </w:t>
      </w:r>
      <w:r w:rsidR="00B05553">
        <w:rPr>
          <w:bCs/>
          <w:sz w:val="24"/>
          <w:szCs w:val="24"/>
        </w:rPr>
        <w:t>6</w:t>
      </w:r>
      <w:r w:rsidR="00B05553">
        <w:rPr>
          <w:bCs/>
          <w:sz w:val="22"/>
          <w:szCs w:val="22"/>
        </w:rPr>
        <w:t>190,2</w:t>
      </w:r>
      <w:r>
        <w:rPr>
          <w:bCs/>
          <w:sz w:val="22"/>
          <w:szCs w:val="22"/>
        </w:rPr>
        <w:t xml:space="preserve"> тыс.</w:t>
      </w:r>
      <w:r w:rsidR="00553B0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рублей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факт-   </w:t>
      </w:r>
      <w:r w:rsidR="00B05553">
        <w:rPr>
          <w:rFonts w:ascii="Times New Roman" w:hAnsi="Times New Roman" w:cs="Times New Roman"/>
          <w:sz w:val="24"/>
          <w:szCs w:val="24"/>
        </w:rPr>
        <w:t>6099,1</w:t>
      </w:r>
      <w:r w:rsidR="00553B01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>. рублей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3.)Верхний предел муниц</w:t>
      </w:r>
      <w:r w:rsidR="00553B01">
        <w:rPr>
          <w:rFonts w:ascii="Times New Roman" w:hAnsi="Times New Roman" w:cs="Times New Roman"/>
          <w:sz w:val="24"/>
          <w:szCs w:val="24"/>
        </w:rPr>
        <w:t>ипального долга на 1 января 202</w:t>
      </w:r>
      <w:r w:rsidR="00B055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года в сумме 155,04т. рублей.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4)предельный  объем   расходов на  обслуживание  муниципального долга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в сумме  15,7т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ублей.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Утвердить отдельные показатели к отчету об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Джагинс</w:t>
      </w:r>
      <w:r w:rsidR="00553B01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553B01">
        <w:rPr>
          <w:rFonts w:ascii="Times New Roman" w:hAnsi="Times New Roman" w:cs="Times New Roman"/>
          <w:sz w:val="24"/>
          <w:szCs w:val="24"/>
        </w:rPr>
        <w:t xml:space="preserve"> сельского поселения за 202</w:t>
      </w:r>
      <w:r w:rsidR="00B055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EF12E2" w:rsidRDefault="00EF12E2" w:rsidP="00EF12E2">
      <w:pPr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- </w:t>
      </w:r>
      <w:r>
        <w:rPr>
          <w:kern w:val="24"/>
          <w:sz w:val="24"/>
          <w:szCs w:val="24"/>
        </w:rPr>
        <w:t xml:space="preserve">перечень главных администраторов доходов </w:t>
      </w:r>
      <w:proofErr w:type="spellStart"/>
      <w:r>
        <w:rPr>
          <w:kern w:val="24"/>
          <w:sz w:val="24"/>
          <w:szCs w:val="24"/>
        </w:rPr>
        <w:t>Джагинского</w:t>
      </w:r>
      <w:proofErr w:type="spellEnd"/>
      <w:r>
        <w:rPr>
          <w:kern w:val="24"/>
          <w:sz w:val="24"/>
          <w:szCs w:val="24"/>
        </w:rPr>
        <w:t xml:space="preserve"> </w:t>
      </w:r>
      <w:r>
        <w:rPr>
          <w:color w:val="000000"/>
          <w:spacing w:val="-1"/>
          <w:kern w:val="24"/>
          <w:sz w:val="24"/>
          <w:szCs w:val="24"/>
        </w:rPr>
        <w:t>сельского поселения на 20</w:t>
      </w:r>
      <w:r w:rsidR="00F11F62">
        <w:rPr>
          <w:color w:val="000000"/>
          <w:spacing w:val="-1"/>
          <w:kern w:val="24"/>
          <w:sz w:val="24"/>
          <w:szCs w:val="24"/>
        </w:rPr>
        <w:t>22</w:t>
      </w:r>
      <w:r>
        <w:rPr>
          <w:color w:val="000000"/>
          <w:spacing w:val="-1"/>
          <w:kern w:val="24"/>
          <w:sz w:val="24"/>
          <w:szCs w:val="24"/>
        </w:rPr>
        <w:t xml:space="preserve"> год (приложение 1 к настоящему решению);</w:t>
      </w:r>
    </w:p>
    <w:p w:rsidR="00EF12E2" w:rsidRDefault="00EF12E2" w:rsidP="00EF12E2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24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- доходов бюджета </w:t>
      </w:r>
      <w:proofErr w:type="spellStart"/>
      <w:r>
        <w:rPr>
          <w:rFonts w:ascii="Times New Roman" w:hAnsi="Times New Roman"/>
          <w:sz w:val="24"/>
          <w:szCs w:val="24"/>
        </w:rPr>
        <w:t>Джагинского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по основным ис</w:t>
      </w:r>
      <w:r w:rsidR="00553B01">
        <w:rPr>
          <w:rFonts w:ascii="Times New Roman" w:hAnsi="Times New Roman"/>
          <w:sz w:val="24"/>
          <w:szCs w:val="24"/>
        </w:rPr>
        <w:t>точникам доходов бюджета за 202</w:t>
      </w:r>
      <w:r w:rsidR="00B0555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(приложение 2 к настоящему решению);</w:t>
      </w:r>
    </w:p>
    <w:p w:rsidR="00EF12E2" w:rsidRPr="00817C36" w:rsidRDefault="00EF12E2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rFonts w:ascii="Times New Roman" w:hAnsi="Times New Roman"/>
          <w:sz w:val="24"/>
          <w:szCs w:val="24"/>
        </w:rPr>
        <w:t>Джагинск</w:t>
      </w:r>
      <w:r w:rsidR="00553B01">
        <w:rPr>
          <w:rFonts w:ascii="Times New Roman" w:hAnsi="Times New Roman"/>
          <w:sz w:val="24"/>
          <w:szCs w:val="24"/>
        </w:rPr>
        <w:t>ого</w:t>
      </w:r>
      <w:proofErr w:type="spellEnd"/>
      <w:r w:rsidR="00553B01">
        <w:rPr>
          <w:rFonts w:ascii="Times New Roman" w:hAnsi="Times New Roman"/>
          <w:sz w:val="24"/>
          <w:szCs w:val="24"/>
        </w:rPr>
        <w:t xml:space="preserve"> сельского поселения  на 202</w:t>
      </w:r>
      <w:r w:rsidR="00B0555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по разделам и подразделам классификации расходов бюджета в функциональной структуре расходов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 к настоящему решению);</w:t>
      </w:r>
    </w:p>
    <w:p w:rsidR="00817C36" w:rsidRPr="00817C36" w:rsidRDefault="00817C36" w:rsidP="00817C3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lastRenderedPageBreak/>
        <w:t xml:space="preserve">            - в</w:t>
      </w:r>
      <w:r w:rsidRPr="00817C36">
        <w:rPr>
          <w:rFonts w:ascii="Times New Roman" w:hAnsi="Times New Roman" w:cs="Times New Roman"/>
          <w:b w:val="0"/>
          <w:sz w:val="24"/>
          <w:szCs w:val="28"/>
        </w:rPr>
        <w:t>едомственная структура расходов бюджета</w:t>
      </w:r>
      <w:r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proofErr w:type="spellStart"/>
      <w:r w:rsidRPr="00817C36">
        <w:rPr>
          <w:rFonts w:ascii="Times New Roman" w:hAnsi="Times New Roman"/>
          <w:b w:val="0"/>
          <w:sz w:val="24"/>
          <w:szCs w:val="28"/>
        </w:rPr>
        <w:t>Джагинского</w:t>
      </w:r>
      <w:proofErr w:type="spellEnd"/>
      <w:r w:rsidRPr="00817C36">
        <w:rPr>
          <w:rFonts w:ascii="Times New Roman" w:hAnsi="Times New Roman" w:cs="Times New Roman"/>
          <w:b w:val="0"/>
          <w:sz w:val="24"/>
          <w:szCs w:val="28"/>
        </w:rPr>
        <w:t xml:space="preserve"> сельского поселения </w:t>
      </w:r>
      <w:r w:rsidRPr="00817C36">
        <w:rPr>
          <w:rFonts w:ascii="Times New Roman" w:hAnsi="Times New Roman" w:cs="Times New Roman"/>
          <w:b w:val="0"/>
          <w:color w:val="000000"/>
          <w:sz w:val="24"/>
          <w:szCs w:val="28"/>
        </w:rPr>
        <w:t>по разделам, подразделам, целевым статьям, видам   расходов, классификации операций сектора государстве</w:t>
      </w:r>
      <w:r w:rsidR="00076723">
        <w:rPr>
          <w:rFonts w:ascii="Times New Roman" w:hAnsi="Times New Roman" w:cs="Times New Roman"/>
          <w:b w:val="0"/>
          <w:color w:val="000000"/>
          <w:sz w:val="24"/>
          <w:szCs w:val="28"/>
        </w:rPr>
        <w:t>нного управления (КОСГУ) на 20</w:t>
      </w:r>
      <w:r w:rsidR="007A2843">
        <w:rPr>
          <w:rFonts w:ascii="Times New Roman" w:hAnsi="Times New Roman" w:cs="Times New Roman"/>
          <w:b w:val="0"/>
          <w:color w:val="000000"/>
          <w:sz w:val="24"/>
          <w:szCs w:val="28"/>
        </w:rPr>
        <w:t>2</w:t>
      </w:r>
      <w:r w:rsidR="00F11F62">
        <w:rPr>
          <w:rFonts w:ascii="Times New Roman" w:hAnsi="Times New Roman" w:cs="Times New Roman"/>
          <w:b w:val="0"/>
          <w:color w:val="000000"/>
          <w:sz w:val="24"/>
          <w:szCs w:val="28"/>
        </w:rPr>
        <w:t>2</w:t>
      </w:r>
      <w:r w:rsidRPr="00817C36">
        <w:rPr>
          <w:rFonts w:ascii="Times New Roman" w:hAnsi="Times New Roman" w:cs="Times New Roman"/>
          <w:b w:val="0"/>
          <w:color w:val="000000"/>
          <w:sz w:val="24"/>
          <w:szCs w:val="28"/>
        </w:rPr>
        <w:t>год</w:t>
      </w:r>
      <w:r w:rsidRPr="00817C36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8"/>
        </w:rPr>
        <w:t>(приложение 4 к настоящему решению);</w:t>
      </w:r>
    </w:p>
    <w:p w:rsidR="00817C36" w:rsidRDefault="00817C36" w:rsidP="00817C36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- </w:t>
      </w:r>
      <w:r w:rsidR="0028043C">
        <w:rPr>
          <w:sz w:val="24"/>
          <w:szCs w:val="24"/>
        </w:rPr>
        <w:t>про</w:t>
      </w:r>
      <w:r>
        <w:rPr>
          <w:sz w:val="24"/>
          <w:szCs w:val="24"/>
        </w:rPr>
        <w:t>фицит местного бюджета в сумме</w:t>
      </w:r>
      <w:r w:rsidR="004D6A9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4D6A93">
        <w:rPr>
          <w:sz w:val="24"/>
          <w:szCs w:val="24"/>
        </w:rPr>
        <w:t xml:space="preserve"> </w:t>
      </w:r>
      <w:r w:rsidR="0028043C">
        <w:rPr>
          <w:sz w:val="24"/>
          <w:szCs w:val="24"/>
        </w:rPr>
        <w:t>-</w:t>
      </w:r>
      <w:r w:rsidR="00B05553">
        <w:rPr>
          <w:sz w:val="24"/>
          <w:szCs w:val="24"/>
        </w:rPr>
        <w:t>67,1</w:t>
      </w:r>
      <w:r w:rsidR="004D6A93">
        <w:rPr>
          <w:sz w:val="24"/>
          <w:szCs w:val="24"/>
        </w:rPr>
        <w:t xml:space="preserve"> </w:t>
      </w:r>
      <w:r>
        <w:rPr>
          <w:sz w:val="24"/>
          <w:szCs w:val="24"/>
        </w:rPr>
        <w:t>тыс.</w:t>
      </w:r>
      <w:r w:rsidR="00E11D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 и источники финансирования дефицита местного бюджета </w:t>
      </w:r>
      <w:proofErr w:type="gramStart"/>
      <w:r>
        <w:rPr>
          <w:sz w:val="24"/>
          <w:szCs w:val="24"/>
        </w:rPr>
        <w:t>согласно приложения</w:t>
      </w:r>
      <w:proofErr w:type="gramEnd"/>
      <w:r>
        <w:rPr>
          <w:sz w:val="24"/>
          <w:szCs w:val="24"/>
        </w:rPr>
        <w:t xml:space="preserve"> 5 к данному решению;</w:t>
      </w:r>
      <w:r w:rsidRPr="00295631">
        <w:rPr>
          <w:sz w:val="28"/>
          <w:szCs w:val="28"/>
        </w:rPr>
        <w:t xml:space="preserve"> </w:t>
      </w:r>
    </w:p>
    <w:p w:rsidR="00817C36" w:rsidRPr="00BC2DE5" w:rsidRDefault="00817C36" w:rsidP="00817C36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- программа</w:t>
      </w:r>
      <w:r w:rsidRPr="00BC2DE5">
        <w:rPr>
          <w:sz w:val="24"/>
          <w:szCs w:val="24"/>
        </w:rPr>
        <w:t xml:space="preserve"> муниципальных внутренних заимствований </w:t>
      </w:r>
      <w:proofErr w:type="spellStart"/>
      <w:r w:rsidRPr="00BC2DE5">
        <w:rPr>
          <w:sz w:val="24"/>
          <w:szCs w:val="24"/>
        </w:rPr>
        <w:t>Джагинс</w:t>
      </w:r>
      <w:r w:rsidR="00076723">
        <w:rPr>
          <w:sz w:val="24"/>
          <w:szCs w:val="24"/>
        </w:rPr>
        <w:t>кого</w:t>
      </w:r>
      <w:proofErr w:type="spellEnd"/>
      <w:r w:rsidR="00076723">
        <w:rPr>
          <w:sz w:val="24"/>
          <w:szCs w:val="24"/>
        </w:rPr>
        <w:t xml:space="preserve"> сельского поселения на 20</w:t>
      </w:r>
      <w:r w:rsidR="00B05553">
        <w:rPr>
          <w:sz w:val="24"/>
          <w:szCs w:val="24"/>
        </w:rPr>
        <w:t>22</w:t>
      </w:r>
      <w:r w:rsidRPr="00BC2DE5">
        <w:rPr>
          <w:sz w:val="24"/>
          <w:szCs w:val="24"/>
        </w:rPr>
        <w:t xml:space="preserve"> год </w:t>
      </w:r>
      <w:proofErr w:type="gramStart"/>
      <w:r w:rsidRPr="00BC2DE5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>приложения</w:t>
      </w:r>
      <w:proofErr w:type="gramEnd"/>
      <w:r>
        <w:rPr>
          <w:sz w:val="24"/>
          <w:szCs w:val="24"/>
        </w:rPr>
        <w:t xml:space="preserve">  6 к настоящему решению;</w:t>
      </w:r>
    </w:p>
    <w:p w:rsidR="00817C36" w:rsidRPr="00BC2DE5" w:rsidRDefault="00817C36" w:rsidP="00817C36">
      <w:pPr>
        <w:tabs>
          <w:tab w:val="num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- п</w:t>
      </w:r>
      <w:r w:rsidRPr="00BC2DE5">
        <w:rPr>
          <w:sz w:val="24"/>
          <w:szCs w:val="24"/>
        </w:rPr>
        <w:t>редусмотреть проценты погашения кредита в размере  155,04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  <w:r>
        <w:rPr>
          <w:sz w:val="24"/>
          <w:szCs w:val="24"/>
        </w:rPr>
        <w:t xml:space="preserve">  и внести </w:t>
      </w:r>
      <w:r w:rsidRPr="00BC2DE5">
        <w:rPr>
          <w:sz w:val="24"/>
          <w:szCs w:val="24"/>
        </w:rPr>
        <w:t xml:space="preserve">соответствующие изменения в ведомственную структуру расходов: </w:t>
      </w:r>
    </w:p>
    <w:p w:rsidR="00362D07" w:rsidRDefault="00362D07" w:rsidP="00817C36">
      <w:pPr>
        <w:ind w:left="8640"/>
        <w:jc w:val="both"/>
        <w:rPr>
          <w:sz w:val="24"/>
          <w:szCs w:val="24"/>
        </w:rPr>
      </w:pPr>
    </w:p>
    <w:p w:rsidR="00817C36" w:rsidRPr="00BC2DE5" w:rsidRDefault="00817C36" w:rsidP="00817C36">
      <w:pPr>
        <w:ind w:left="86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</w:t>
      </w:r>
      <w:r w:rsidRPr="00BC2DE5">
        <w:rPr>
          <w:sz w:val="24"/>
          <w:szCs w:val="24"/>
        </w:rPr>
        <w:t>Р</w:t>
      </w:r>
      <w:proofErr w:type="gramEnd"/>
      <w:r w:rsidRPr="00BC2DE5">
        <w:rPr>
          <w:sz w:val="24"/>
          <w:szCs w:val="24"/>
        </w:rPr>
        <w:t>уб</w:t>
      </w:r>
      <w:proofErr w:type="spellEnd"/>
      <w:r w:rsidRPr="00BC2DE5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1381"/>
        <w:gridCol w:w="1386"/>
        <w:gridCol w:w="1404"/>
        <w:gridCol w:w="1398"/>
        <w:gridCol w:w="1396"/>
        <w:gridCol w:w="1389"/>
      </w:tblGrid>
      <w:tr w:rsidR="00817C36" w:rsidRPr="00F3583A" w:rsidTr="00AF3465">
        <w:tc>
          <w:tcPr>
            <w:tcW w:w="1501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81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Код главы</w:t>
            </w:r>
          </w:p>
        </w:tc>
        <w:tc>
          <w:tcPr>
            <w:tcW w:w="1386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Раздел</w:t>
            </w:r>
          </w:p>
        </w:tc>
        <w:tc>
          <w:tcPr>
            <w:tcW w:w="1404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Подраздел</w:t>
            </w:r>
          </w:p>
        </w:tc>
        <w:tc>
          <w:tcPr>
            <w:tcW w:w="1398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Цел. Статья</w:t>
            </w:r>
          </w:p>
        </w:tc>
        <w:tc>
          <w:tcPr>
            <w:tcW w:w="1396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Сумма</w:t>
            </w:r>
          </w:p>
        </w:tc>
      </w:tr>
      <w:tr w:rsidR="00817C36" w:rsidRPr="00F3583A" w:rsidTr="00AF3465">
        <w:tc>
          <w:tcPr>
            <w:tcW w:w="1501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Сельское поселение</w:t>
            </w:r>
          </w:p>
        </w:tc>
        <w:tc>
          <w:tcPr>
            <w:tcW w:w="1381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301</w:t>
            </w:r>
          </w:p>
        </w:tc>
        <w:tc>
          <w:tcPr>
            <w:tcW w:w="1386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01</w:t>
            </w:r>
          </w:p>
        </w:tc>
        <w:tc>
          <w:tcPr>
            <w:tcW w:w="1404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11</w:t>
            </w:r>
          </w:p>
        </w:tc>
        <w:tc>
          <w:tcPr>
            <w:tcW w:w="1398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0650300</w:t>
            </w:r>
          </w:p>
        </w:tc>
        <w:tc>
          <w:tcPr>
            <w:tcW w:w="1396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500</w:t>
            </w:r>
          </w:p>
        </w:tc>
        <w:tc>
          <w:tcPr>
            <w:tcW w:w="1389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155,04</w:t>
            </w:r>
          </w:p>
        </w:tc>
      </w:tr>
    </w:tbl>
    <w:p w:rsidR="00817C36" w:rsidRPr="00BC2DE5" w:rsidRDefault="00817C36" w:rsidP="00817C36">
      <w:pPr>
        <w:jc w:val="both"/>
        <w:rPr>
          <w:sz w:val="24"/>
          <w:szCs w:val="24"/>
        </w:rPr>
      </w:pPr>
    </w:p>
    <w:p w:rsidR="00817C36" w:rsidRDefault="00817C36" w:rsidP="00817C36">
      <w:pPr>
        <w:jc w:val="both"/>
        <w:rPr>
          <w:sz w:val="28"/>
          <w:szCs w:val="28"/>
        </w:rPr>
      </w:pPr>
      <w:r w:rsidRPr="00BC2DE5">
        <w:rPr>
          <w:sz w:val="24"/>
          <w:szCs w:val="24"/>
        </w:rPr>
        <w:t xml:space="preserve"> </w:t>
      </w:r>
      <w:r w:rsidRPr="00BC2DE5">
        <w:rPr>
          <w:sz w:val="24"/>
          <w:szCs w:val="24"/>
        </w:rPr>
        <w:tab/>
      </w:r>
      <w:r>
        <w:rPr>
          <w:sz w:val="24"/>
          <w:szCs w:val="24"/>
        </w:rPr>
        <w:t xml:space="preserve"> - п</w:t>
      </w:r>
      <w:r w:rsidRPr="00BC2DE5">
        <w:rPr>
          <w:sz w:val="24"/>
          <w:szCs w:val="24"/>
        </w:rPr>
        <w:t xml:space="preserve">еречень главных </w:t>
      </w:r>
      <w:proofErr w:type="gramStart"/>
      <w:r w:rsidRPr="00BC2DE5">
        <w:rPr>
          <w:sz w:val="24"/>
          <w:szCs w:val="24"/>
        </w:rPr>
        <w:t>администраторов</w:t>
      </w:r>
      <w:r w:rsidR="00076723" w:rsidRPr="00076723">
        <w:rPr>
          <w:sz w:val="24"/>
          <w:szCs w:val="24"/>
        </w:rPr>
        <w:t xml:space="preserve"> </w:t>
      </w:r>
      <w:r w:rsidRPr="00BC2DE5">
        <w:rPr>
          <w:sz w:val="24"/>
          <w:szCs w:val="24"/>
        </w:rPr>
        <w:t xml:space="preserve"> источников  финансирования   дефицита  бюджета</w:t>
      </w:r>
      <w:proofErr w:type="gramEnd"/>
      <w:r w:rsidRPr="00BC2DE5">
        <w:rPr>
          <w:sz w:val="24"/>
          <w:szCs w:val="24"/>
        </w:rPr>
        <w:t xml:space="preserve"> согласно приложени</w:t>
      </w:r>
      <w:r>
        <w:rPr>
          <w:sz w:val="24"/>
          <w:szCs w:val="24"/>
        </w:rPr>
        <w:t>я №</w:t>
      </w:r>
      <w:r>
        <w:rPr>
          <w:sz w:val="28"/>
          <w:szCs w:val="28"/>
        </w:rPr>
        <w:t xml:space="preserve"> 7</w:t>
      </w:r>
      <w:r w:rsidR="00B7436A">
        <w:rPr>
          <w:sz w:val="28"/>
          <w:szCs w:val="28"/>
        </w:rPr>
        <w:t>.</w:t>
      </w:r>
    </w:p>
    <w:p w:rsidR="00917B11" w:rsidRPr="00DC5819" w:rsidRDefault="00917B1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76484">
        <w:rPr>
          <w:rFonts w:ascii="Times New Roman" w:hAnsi="Times New Roman" w:cs="Times New Roman"/>
          <w:sz w:val="24"/>
          <w:szCs w:val="24"/>
        </w:rPr>
        <w:tab/>
      </w:r>
      <w:r w:rsidR="00DC5819" w:rsidRPr="00DC5819">
        <w:rPr>
          <w:rFonts w:ascii="Times New Roman" w:hAnsi="Times New Roman" w:cs="Times New Roman"/>
          <w:b/>
          <w:sz w:val="24"/>
          <w:szCs w:val="24"/>
        </w:rPr>
        <w:t>2.</w:t>
      </w:r>
      <w:r w:rsidR="00DC58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819" w:rsidRPr="00DC5819">
        <w:rPr>
          <w:rFonts w:ascii="Times New Roman" w:hAnsi="Times New Roman" w:cs="Times New Roman"/>
          <w:sz w:val="24"/>
          <w:szCs w:val="24"/>
        </w:rPr>
        <w:t>Контроль исполнения настоящего отчет</w:t>
      </w:r>
      <w:r w:rsidR="00DC5819">
        <w:rPr>
          <w:rFonts w:ascii="Times New Roman" w:hAnsi="Times New Roman" w:cs="Times New Roman"/>
          <w:sz w:val="24"/>
          <w:szCs w:val="24"/>
        </w:rPr>
        <w:t>а</w:t>
      </w:r>
      <w:r w:rsidR="00DC5819" w:rsidRPr="00DC5819">
        <w:rPr>
          <w:rFonts w:ascii="Times New Roman" w:hAnsi="Times New Roman" w:cs="Times New Roman"/>
          <w:sz w:val="24"/>
          <w:szCs w:val="24"/>
        </w:rPr>
        <w:t xml:space="preserve"> поручить постоянной комиссии</w:t>
      </w:r>
      <w:r w:rsidR="00DC5819">
        <w:rPr>
          <w:rFonts w:ascii="Times New Roman" w:hAnsi="Times New Roman" w:cs="Times New Roman"/>
          <w:sz w:val="24"/>
          <w:szCs w:val="24"/>
        </w:rPr>
        <w:t xml:space="preserve"> по бюджету и налогам</w:t>
      </w:r>
      <w:r w:rsidR="00DC5819" w:rsidRPr="00DC58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A19D4">
        <w:rPr>
          <w:rFonts w:ascii="Times New Roman" w:hAnsi="Times New Roman" w:cs="Times New Roman"/>
          <w:sz w:val="24"/>
          <w:szCs w:val="24"/>
        </w:rPr>
        <w:t>Кубанов</w:t>
      </w:r>
      <w:proofErr w:type="spellEnd"/>
      <w:r w:rsidR="003A19D4">
        <w:rPr>
          <w:rFonts w:ascii="Times New Roman" w:hAnsi="Times New Roman" w:cs="Times New Roman"/>
          <w:sz w:val="24"/>
          <w:szCs w:val="24"/>
        </w:rPr>
        <w:t xml:space="preserve">  Х.М</w:t>
      </w:r>
      <w:r w:rsidR="00DC581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B05553">
        <w:rPr>
          <w:rFonts w:ascii="Times New Roman" w:hAnsi="Times New Roman" w:cs="Times New Roman"/>
          <w:sz w:val="24"/>
          <w:szCs w:val="24"/>
        </w:rPr>
        <w:t>Батдыева</w:t>
      </w:r>
      <w:proofErr w:type="spellEnd"/>
      <w:r w:rsidR="00B05553">
        <w:rPr>
          <w:rFonts w:ascii="Times New Roman" w:hAnsi="Times New Roman" w:cs="Times New Roman"/>
          <w:sz w:val="24"/>
          <w:szCs w:val="24"/>
        </w:rPr>
        <w:t xml:space="preserve"> М.Б.)</w:t>
      </w:r>
      <w:r w:rsidRPr="00DC581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17B11" w:rsidRPr="00B76484" w:rsidRDefault="00917B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484">
        <w:rPr>
          <w:rFonts w:ascii="Times New Roman" w:hAnsi="Times New Roman" w:cs="Times New Roman"/>
          <w:sz w:val="24"/>
          <w:szCs w:val="24"/>
        </w:rPr>
        <w:tab/>
      </w:r>
      <w:r w:rsidRPr="00B76484">
        <w:rPr>
          <w:rFonts w:ascii="Times New Roman" w:hAnsi="Times New Roman" w:cs="Times New Roman"/>
          <w:sz w:val="24"/>
          <w:szCs w:val="24"/>
        </w:rPr>
        <w:tab/>
      </w:r>
      <w:r w:rsidRPr="00B76484">
        <w:rPr>
          <w:rFonts w:ascii="Times New Roman" w:hAnsi="Times New Roman" w:cs="Times New Roman"/>
          <w:sz w:val="24"/>
          <w:szCs w:val="24"/>
        </w:rPr>
        <w:tab/>
      </w:r>
      <w:r w:rsidRPr="00B76484">
        <w:rPr>
          <w:rFonts w:ascii="Times New Roman" w:hAnsi="Times New Roman" w:cs="Times New Roman"/>
          <w:sz w:val="24"/>
          <w:szCs w:val="24"/>
        </w:rPr>
        <w:tab/>
      </w:r>
    </w:p>
    <w:p w:rsidR="00917B11" w:rsidRPr="00B76484" w:rsidRDefault="00362D07" w:rsidP="00983351">
      <w:pPr>
        <w:pStyle w:val="ConsPlusNormal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983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7B11" w:rsidRPr="00B76484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5245ED">
        <w:rPr>
          <w:rFonts w:ascii="Times New Roman" w:hAnsi="Times New Roman" w:cs="Times New Roman"/>
          <w:sz w:val="24"/>
          <w:szCs w:val="24"/>
        </w:rPr>
        <w:t>вступает в силу со дня его официального опубликования.</w:t>
      </w:r>
    </w:p>
    <w:p w:rsidR="00917B11" w:rsidRPr="00B76484" w:rsidRDefault="00917B11">
      <w:pPr>
        <w:pStyle w:val="ConsPlusNormal"/>
        <w:widowControl/>
        <w:ind w:firstLine="0"/>
        <w:jc w:val="both"/>
        <w:rPr>
          <w:b/>
          <w:bCs/>
          <w:sz w:val="24"/>
          <w:szCs w:val="24"/>
        </w:rPr>
      </w:pPr>
    </w:p>
    <w:p w:rsidR="00917B11" w:rsidRPr="00B76484" w:rsidRDefault="00917B11">
      <w:pPr>
        <w:pStyle w:val="ConsPlusNormal"/>
        <w:widowControl/>
        <w:ind w:firstLine="0"/>
        <w:jc w:val="both"/>
        <w:rPr>
          <w:b/>
          <w:bCs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7B11" w:rsidRPr="00B76484" w:rsidRDefault="00917B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48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B76484">
        <w:rPr>
          <w:rFonts w:ascii="Times New Roman" w:hAnsi="Times New Roman" w:cs="Times New Roman"/>
          <w:sz w:val="24"/>
          <w:szCs w:val="24"/>
        </w:rPr>
        <w:t>Джагинского</w:t>
      </w:r>
      <w:proofErr w:type="spellEnd"/>
      <w:r w:rsidRPr="00B76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B11" w:rsidRDefault="00917B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484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</w:t>
      </w:r>
      <w:r w:rsidR="00E11D4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8335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B05553">
        <w:rPr>
          <w:rFonts w:ascii="Times New Roman" w:hAnsi="Times New Roman" w:cs="Times New Roman"/>
          <w:sz w:val="24"/>
          <w:szCs w:val="24"/>
        </w:rPr>
        <w:t>Б.Х.Хубиев</w:t>
      </w:r>
      <w:proofErr w:type="spellEnd"/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2D07" w:rsidRDefault="005245ED" w:rsidP="006D0F85">
      <w:pPr>
        <w:shd w:val="clear" w:color="auto" w:fill="FFFFFF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                                                                                                </w:t>
      </w:r>
    </w:p>
    <w:p w:rsidR="00362D07" w:rsidRDefault="00362D07" w:rsidP="006D0F85">
      <w:pPr>
        <w:shd w:val="clear" w:color="auto" w:fill="FFFFFF"/>
        <w:rPr>
          <w:rFonts w:eastAsia="Arial"/>
          <w:sz w:val="24"/>
          <w:szCs w:val="24"/>
        </w:rPr>
      </w:pPr>
    </w:p>
    <w:p w:rsidR="00362D07" w:rsidRDefault="00362D07" w:rsidP="006D0F85">
      <w:pPr>
        <w:shd w:val="clear" w:color="auto" w:fill="FFFFFF"/>
        <w:rPr>
          <w:rFonts w:eastAsia="Arial"/>
          <w:sz w:val="24"/>
          <w:szCs w:val="24"/>
        </w:rPr>
      </w:pPr>
    </w:p>
    <w:p w:rsidR="003A19D4" w:rsidRDefault="003A19D4" w:rsidP="006D0F85">
      <w:pPr>
        <w:shd w:val="clear" w:color="auto" w:fill="FFFFFF"/>
        <w:rPr>
          <w:rFonts w:eastAsia="Arial"/>
          <w:sz w:val="24"/>
          <w:szCs w:val="24"/>
        </w:rPr>
      </w:pPr>
    </w:p>
    <w:p w:rsidR="00FE42F9" w:rsidRDefault="00FE42F9" w:rsidP="006D0F85">
      <w:pPr>
        <w:shd w:val="clear" w:color="auto" w:fill="FFFFFF"/>
        <w:rPr>
          <w:rFonts w:eastAsia="Arial"/>
          <w:sz w:val="24"/>
          <w:szCs w:val="24"/>
        </w:rPr>
      </w:pPr>
    </w:p>
    <w:p w:rsidR="00833267" w:rsidRDefault="00833267" w:rsidP="00833267">
      <w:pPr>
        <w:shd w:val="clear" w:color="auto" w:fill="FFFFFF"/>
        <w:jc w:val="right"/>
        <w:rPr>
          <w:b/>
          <w:color w:val="000000"/>
          <w:spacing w:val="-5"/>
        </w:rPr>
      </w:pP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</w:t>
      </w:r>
      <w:r>
        <w:rPr>
          <w:b/>
          <w:color w:val="000000"/>
          <w:spacing w:val="-5"/>
        </w:rPr>
        <w:t>Приложение    №2 к решению</w:t>
      </w: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>
        <w:rPr>
          <w:b/>
        </w:rPr>
        <w:t>Джагинского</w:t>
      </w:r>
      <w:proofErr w:type="spellEnd"/>
      <w:r>
        <w:rPr>
          <w:b/>
        </w:rPr>
        <w:t xml:space="preserve"> </w:t>
      </w:r>
      <w:r>
        <w:rPr>
          <w:b/>
          <w:color w:val="000000"/>
          <w:spacing w:val="-5"/>
        </w:rPr>
        <w:t xml:space="preserve">сельского поселения </w:t>
      </w:r>
    </w:p>
    <w:p w:rsidR="004D6A93" w:rsidRDefault="004D6A93" w:rsidP="004D6A93">
      <w:pPr>
        <w:tabs>
          <w:tab w:val="left" w:pos="7080"/>
        </w:tabs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="002B1842">
        <w:rPr>
          <w:b/>
        </w:rPr>
        <w:t xml:space="preserve">                             </w:t>
      </w:r>
      <w:r w:rsidR="002B1842">
        <w:rPr>
          <w:b/>
        </w:rPr>
        <w:tab/>
        <w:t>№</w:t>
      </w:r>
      <w:r w:rsidR="00A354CF">
        <w:rPr>
          <w:b/>
        </w:rPr>
        <w:t>0</w:t>
      </w:r>
      <w:r w:rsidR="00B05553">
        <w:rPr>
          <w:b/>
        </w:rPr>
        <w:t>2</w:t>
      </w:r>
      <w:r w:rsidR="002B1842">
        <w:rPr>
          <w:b/>
        </w:rPr>
        <w:t xml:space="preserve">  от </w:t>
      </w:r>
      <w:r w:rsidR="007A2843">
        <w:rPr>
          <w:b/>
        </w:rPr>
        <w:t>0</w:t>
      </w:r>
      <w:r w:rsidR="00B05553">
        <w:rPr>
          <w:b/>
        </w:rPr>
        <w:t>1</w:t>
      </w:r>
      <w:r w:rsidR="00EF12E2">
        <w:rPr>
          <w:b/>
        </w:rPr>
        <w:t>.0</w:t>
      </w:r>
      <w:r w:rsidR="007A2843">
        <w:rPr>
          <w:b/>
        </w:rPr>
        <w:t>2</w:t>
      </w:r>
      <w:r>
        <w:rPr>
          <w:b/>
        </w:rPr>
        <w:t>.2</w:t>
      </w:r>
      <w:r w:rsidR="00EF12E2">
        <w:rPr>
          <w:b/>
        </w:rPr>
        <w:t>02</w:t>
      </w:r>
      <w:r w:rsidR="00B05553">
        <w:rPr>
          <w:b/>
        </w:rPr>
        <w:t>3</w:t>
      </w:r>
    </w:p>
    <w:p w:rsidR="00C42758" w:rsidRPr="004D6A93" w:rsidRDefault="00917B11" w:rsidP="004D6A93">
      <w:pPr>
        <w:tabs>
          <w:tab w:val="left" w:pos="7080"/>
        </w:tabs>
        <w:rPr>
          <w:b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C42758">
        <w:rPr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Объем поступлений доходов по основным источникам </w:t>
      </w:r>
    </w:p>
    <w:p w:rsidR="00917B11" w:rsidRPr="004D6A93" w:rsidRDefault="00892B11" w:rsidP="004D6A93">
      <w:pPr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местного бюд</w:t>
      </w:r>
      <w:r w:rsidR="00EF12E2">
        <w:rPr>
          <w:b/>
          <w:sz w:val="24"/>
          <w:szCs w:val="24"/>
        </w:rPr>
        <w:t>жета на 202</w:t>
      </w:r>
      <w:r w:rsidR="00B05553">
        <w:rPr>
          <w:b/>
          <w:sz w:val="24"/>
          <w:szCs w:val="24"/>
        </w:rPr>
        <w:t>2</w:t>
      </w:r>
      <w:r w:rsidR="00917B11">
        <w:rPr>
          <w:b/>
          <w:sz w:val="24"/>
          <w:szCs w:val="24"/>
        </w:rPr>
        <w:t xml:space="preserve"> год</w:t>
      </w:r>
      <w:r w:rsidR="00C42758">
        <w:rPr>
          <w:sz w:val="24"/>
          <w:szCs w:val="24"/>
        </w:rPr>
        <w:t xml:space="preserve">                              </w:t>
      </w:r>
      <w:r w:rsidR="00EF12E2">
        <w:rPr>
          <w:sz w:val="24"/>
          <w:szCs w:val="24"/>
        </w:rPr>
        <w:t xml:space="preserve">                             </w:t>
      </w:r>
      <w:r w:rsidR="00C42758">
        <w:rPr>
          <w:sz w:val="24"/>
          <w:szCs w:val="24"/>
        </w:rPr>
        <w:t xml:space="preserve">  </w:t>
      </w:r>
      <w:r w:rsidR="004D6A93">
        <w:rPr>
          <w:sz w:val="24"/>
          <w:szCs w:val="24"/>
        </w:rPr>
        <w:t>в тыс.</w:t>
      </w:r>
      <w:r w:rsidR="00C42758">
        <w:rPr>
          <w:sz w:val="24"/>
          <w:szCs w:val="24"/>
        </w:rPr>
        <w:t xml:space="preserve">                                                                                      </w:t>
      </w:r>
      <w:r w:rsidR="00917B11">
        <w:rPr>
          <w:sz w:val="24"/>
          <w:szCs w:val="24"/>
        </w:rPr>
        <w:t xml:space="preserve"> </w:t>
      </w:r>
      <w:r w:rsidR="004D6A93">
        <w:rPr>
          <w:sz w:val="24"/>
          <w:szCs w:val="24"/>
        </w:rPr>
        <w:t xml:space="preserve">                                                     </w:t>
      </w:r>
    </w:p>
    <w:tbl>
      <w:tblPr>
        <w:tblW w:w="11804" w:type="dxa"/>
        <w:tblInd w:w="-1096" w:type="dxa"/>
        <w:tblLayout w:type="fixed"/>
        <w:tblLook w:val="0000" w:firstRow="0" w:lastRow="0" w:firstColumn="0" w:lastColumn="0" w:noHBand="0" w:noVBand="0"/>
      </w:tblPr>
      <w:tblGrid>
        <w:gridCol w:w="5740"/>
        <w:gridCol w:w="2716"/>
        <w:gridCol w:w="1112"/>
        <w:gridCol w:w="1120"/>
        <w:gridCol w:w="1116"/>
      </w:tblGrid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наименование</w:t>
            </w:r>
          </w:p>
          <w:p w:rsidR="009573B6" w:rsidRPr="00D46B8C" w:rsidRDefault="009573B6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КБК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план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факт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Default="009573B6">
            <w:pPr>
              <w:snapToGrid w:val="0"/>
              <w:jc w:val="center"/>
            </w:pPr>
            <w:proofErr w:type="spellStart"/>
            <w:proofErr w:type="gramStart"/>
            <w:r>
              <w:t>Исп</w:t>
            </w:r>
            <w:proofErr w:type="spellEnd"/>
            <w:proofErr w:type="gramEnd"/>
            <w:r w:rsidR="00B96ACE">
              <w:t xml:space="preserve"> (+)</w:t>
            </w:r>
          </w:p>
          <w:p w:rsidR="00B96ACE" w:rsidRPr="00D46B8C" w:rsidRDefault="00B96ACE">
            <w:pPr>
              <w:snapToGrid w:val="0"/>
              <w:jc w:val="center"/>
            </w:pPr>
            <w:proofErr w:type="spellStart"/>
            <w:r>
              <w:t>Неисп</w:t>
            </w:r>
            <w:proofErr w:type="spellEnd"/>
            <w:r>
              <w:t>.(-)</w:t>
            </w:r>
          </w:p>
        </w:tc>
      </w:tr>
      <w:tr w:rsidR="009573B6" w:rsidTr="005F5428">
        <w:trPr>
          <w:trHeight w:val="558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rPr>
                <w:b/>
                <w:bCs/>
              </w:rPr>
            </w:pPr>
            <w:r w:rsidRPr="00D46B8C">
              <w:rPr>
                <w:b/>
                <w:bCs/>
              </w:rPr>
              <w:t>Доходы</w:t>
            </w:r>
          </w:p>
          <w:p w:rsidR="009573B6" w:rsidRPr="00D46B8C" w:rsidRDefault="009573B6"/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633B95">
            <w:pPr>
              <w:snapToGrid w:val="0"/>
              <w:rPr>
                <w:b/>
                <w:bCs/>
              </w:rPr>
            </w:pPr>
            <w:r w:rsidRPr="00D46B8C">
              <w:rPr>
                <w:b/>
                <w:bCs/>
              </w:rPr>
              <w:t xml:space="preserve">000 1 00 00000 00 0000 000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016CA8" w:rsidP="000E4A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E4A9D">
              <w:rPr>
                <w:b/>
              </w:rPr>
              <w:t>160</w:t>
            </w:r>
            <w:r>
              <w:rPr>
                <w:b/>
              </w:rPr>
              <w:t>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016CA8" w:rsidP="00341D4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2191,6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016CA8" w:rsidP="001D6F9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31,6</w:t>
            </w:r>
          </w:p>
        </w:tc>
      </w:tr>
      <w:tr w:rsidR="00325FB5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FB5" w:rsidRPr="00D46B8C" w:rsidRDefault="00325FB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 доходы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FB5" w:rsidRPr="00D46B8C" w:rsidRDefault="00325FB5" w:rsidP="00633B9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000 1 00 00000 00 0000 00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B5" w:rsidRDefault="000E4A9D" w:rsidP="00E11D4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2056</w:t>
            </w:r>
            <w:r w:rsidR="00615CBE">
              <w:rPr>
                <w:b/>
              </w:rPr>
              <w:t>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B5" w:rsidRDefault="00615CB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2085,3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B5" w:rsidRPr="00D46B8C" w:rsidRDefault="00016CA8" w:rsidP="00E11D4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29,3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</w:pPr>
            <w:r w:rsidRPr="00D46B8C">
              <w:t>Налог на доходы физических лиц</w:t>
            </w:r>
          </w:p>
          <w:p w:rsidR="009573B6" w:rsidRPr="00D46B8C" w:rsidRDefault="009573B6">
            <w:pPr>
              <w:snapToGrid w:val="0"/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182 1 01 02000 01 0000 110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0E4A9D" w:rsidRDefault="00615CBE" w:rsidP="00E11D4D">
            <w:pPr>
              <w:snapToGrid w:val="0"/>
              <w:jc w:val="center"/>
              <w:rPr>
                <w:b/>
              </w:rPr>
            </w:pPr>
            <w:r w:rsidRPr="000E4A9D">
              <w:rPr>
                <w:b/>
              </w:rPr>
              <w:t>500,0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0E4A9D" w:rsidRDefault="00615CBE" w:rsidP="00E11D4D">
            <w:pPr>
              <w:snapToGrid w:val="0"/>
              <w:jc w:val="center"/>
              <w:rPr>
                <w:b/>
              </w:rPr>
            </w:pPr>
            <w:r w:rsidRPr="000E4A9D">
              <w:rPr>
                <w:b/>
              </w:rPr>
              <w:t>528,6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0E4A9D" w:rsidRDefault="007F4016" w:rsidP="00341D44">
            <w:pPr>
              <w:snapToGrid w:val="0"/>
              <w:jc w:val="center"/>
              <w:rPr>
                <w:b/>
              </w:rPr>
            </w:pPr>
            <w:r w:rsidRPr="000E4A9D">
              <w:rPr>
                <w:b/>
              </w:rPr>
              <w:t>28,6</w:t>
            </w:r>
          </w:p>
        </w:tc>
      </w:tr>
      <w:tr w:rsidR="00DE202B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02B" w:rsidRPr="00DE202B" w:rsidRDefault="00DE202B">
            <w:pPr>
              <w:snapToGrid w:val="0"/>
            </w:pPr>
            <w:proofErr w:type="gramStart"/>
            <w:r>
              <w:t>Налоги</w:t>
            </w:r>
            <w:proofErr w:type="gramEnd"/>
            <w:r>
              <w:t xml:space="preserve"> на  товары реализуемые на </w:t>
            </w:r>
            <w:r w:rsidR="0046607F">
              <w:t xml:space="preserve"> территории  Российской  Федера</w:t>
            </w:r>
            <w:r>
              <w:t>ции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02B" w:rsidRPr="00D46B8C" w:rsidRDefault="0046607F">
            <w:pPr>
              <w:snapToGrid w:val="0"/>
              <w:jc w:val="center"/>
            </w:pPr>
            <w:r>
              <w:t>182 1 03 00000 00 0000 000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2B" w:rsidRPr="000E4A9D" w:rsidRDefault="00DE202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2B" w:rsidRPr="000E4A9D" w:rsidRDefault="00DE202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2B" w:rsidRPr="000E4A9D" w:rsidRDefault="00DE202B" w:rsidP="003B7F13">
            <w:pPr>
              <w:snapToGrid w:val="0"/>
              <w:jc w:val="center"/>
              <w:rPr>
                <w:b/>
              </w:rPr>
            </w:pPr>
          </w:p>
        </w:tc>
      </w:tr>
      <w:tr w:rsidR="0046607F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07F" w:rsidRDefault="0046607F">
            <w:pPr>
              <w:snapToGrid w:val="0"/>
            </w:pPr>
            <w:r>
              <w:t>Единый сельскохозяйственный  налог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07F" w:rsidRDefault="0046607F" w:rsidP="0046607F">
            <w:pPr>
              <w:snapToGrid w:val="0"/>
            </w:pPr>
            <w:r>
              <w:t xml:space="preserve"> 182 1 05 03000 01 0000 110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7F" w:rsidRPr="000E4A9D" w:rsidRDefault="00E97A31" w:rsidP="004533D6">
            <w:pPr>
              <w:snapToGrid w:val="0"/>
              <w:jc w:val="center"/>
              <w:rPr>
                <w:b/>
              </w:rPr>
            </w:pPr>
            <w:r w:rsidRPr="000E4A9D">
              <w:rPr>
                <w:b/>
              </w:rPr>
              <w:t>1</w:t>
            </w:r>
            <w:r w:rsidR="004533D6" w:rsidRPr="000E4A9D">
              <w:rPr>
                <w:b/>
              </w:rPr>
              <w:t>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7F" w:rsidRPr="000E4A9D" w:rsidRDefault="00615CBE" w:rsidP="00016CA8">
            <w:pPr>
              <w:snapToGrid w:val="0"/>
              <w:jc w:val="center"/>
              <w:rPr>
                <w:b/>
              </w:rPr>
            </w:pPr>
            <w:r w:rsidRPr="000E4A9D">
              <w:rPr>
                <w:b/>
              </w:rPr>
              <w:t>1,</w:t>
            </w:r>
            <w:r w:rsidR="00016CA8" w:rsidRPr="000E4A9D">
              <w:rPr>
                <w:b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7F" w:rsidRPr="000E4A9D" w:rsidRDefault="007F4016" w:rsidP="00E11D4D">
            <w:pPr>
              <w:snapToGrid w:val="0"/>
              <w:jc w:val="center"/>
              <w:rPr>
                <w:b/>
              </w:rPr>
            </w:pPr>
            <w:r w:rsidRPr="000E4A9D">
              <w:rPr>
                <w:b/>
              </w:rPr>
              <w:t>0</w:t>
            </w:r>
          </w:p>
        </w:tc>
      </w:tr>
      <w:tr w:rsidR="00615CBE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5CBE" w:rsidRDefault="00615CBE">
            <w:pPr>
              <w:snapToGrid w:val="0"/>
            </w:pPr>
            <w:r>
              <w:rPr>
                <w:color w:val="000000"/>
                <w:spacing w:val="-3"/>
              </w:rPr>
              <w:t>Налоги   на имущество и землю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5CBE" w:rsidRDefault="00615CBE" w:rsidP="0046607F">
            <w:pPr>
              <w:snapToGrid w:val="0"/>
            </w:pPr>
            <w:r>
              <w:t xml:space="preserve"> 182 1 00 00000 0</w:t>
            </w:r>
            <w:r w:rsidRPr="00D46B8C">
              <w:t>0 0000 110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BE" w:rsidRPr="008B0B64" w:rsidRDefault="00615CBE" w:rsidP="004533D6">
            <w:pPr>
              <w:snapToGrid w:val="0"/>
              <w:jc w:val="center"/>
              <w:rPr>
                <w:b/>
              </w:rPr>
            </w:pPr>
            <w:r w:rsidRPr="008B0B64">
              <w:rPr>
                <w:b/>
              </w:rPr>
              <w:t>1555,0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BE" w:rsidRPr="008B0B64" w:rsidRDefault="000E4A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1555,7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016" w:rsidRPr="007F4016" w:rsidRDefault="007F4016" w:rsidP="007F4016">
            <w:pPr>
              <w:snapToGrid w:val="0"/>
              <w:jc w:val="center"/>
              <w:rPr>
                <w:b/>
              </w:rPr>
            </w:pPr>
            <w:r w:rsidRPr="007F4016">
              <w:rPr>
                <w:b/>
              </w:rPr>
              <w:t>0,</w:t>
            </w:r>
            <w:r w:rsidR="00F46B94">
              <w:rPr>
                <w:b/>
              </w:rPr>
              <w:t>7</w:t>
            </w:r>
          </w:p>
        </w:tc>
      </w:tr>
      <w:tr w:rsidR="009573B6" w:rsidTr="00A46293">
        <w:trPr>
          <w:trHeight w:val="36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090EFA" w:rsidP="00615CBE">
            <w:pPr>
              <w:snapToGrid w:val="0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Налоги   на имущество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8B0B64">
            <w:pPr>
              <w:snapToGrid w:val="0"/>
              <w:jc w:val="center"/>
            </w:pPr>
            <w:r>
              <w:t>182 1 06 01030 10 1</w:t>
            </w:r>
            <w:r w:rsidR="009573B6" w:rsidRPr="00D46B8C">
              <w:t>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46607F" w:rsidRDefault="00615CBE">
            <w:pPr>
              <w:snapToGrid w:val="0"/>
              <w:jc w:val="center"/>
            </w:pPr>
            <w:r>
              <w:t>960,0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46607F" w:rsidRDefault="00615CBE">
            <w:pPr>
              <w:snapToGrid w:val="0"/>
              <w:jc w:val="center"/>
            </w:pPr>
            <w:r>
              <w:t>958,9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</w:p>
        </w:tc>
      </w:tr>
      <w:tr w:rsidR="00615CBE" w:rsidTr="00A46293">
        <w:trPr>
          <w:trHeight w:val="36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5CBE" w:rsidRPr="00D46B8C" w:rsidRDefault="00615CBE" w:rsidP="00615CBE">
            <w:pPr>
              <w:snapToGrid w:val="0"/>
              <w:rPr>
                <w:color w:val="000000"/>
                <w:spacing w:val="-6"/>
              </w:rPr>
            </w:pPr>
            <w:r w:rsidRPr="00D46B8C">
              <w:rPr>
                <w:color w:val="000000"/>
                <w:spacing w:val="-6"/>
              </w:rPr>
              <w:t>Земельный налог</w:t>
            </w:r>
          </w:p>
          <w:p w:rsidR="00615CBE" w:rsidRDefault="00615CBE" w:rsidP="00615CBE">
            <w:pPr>
              <w:snapToGrid w:val="0"/>
              <w:rPr>
                <w:color w:val="000000"/>
                <w:spacing w:val="-3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5CBE" w:rsidRDefault="008B0B64">
            <w:pPr>
              <w:snapToGrid w:val="0"/>
              <w:jc w:val="center"/>
            </w:pPr>
            <w:r>
              <w:t>182 1 06 06000 00 0000 110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BE" w:rsidRPr="000E4A9D" w:rsidRDefault="008B0B64">
            <w:pPr>
              <w:snapToGrid w:val="0"/>
              <w:jc w:val="center"/>
            </w:pPr>
            <w:r w:rsidRPr="000E4A9D">
              <w:t>595,0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BE" w:rsidRPr="000E4A9D" w:rsidRDefault="008B0B64">
            <w:pPr>
              <w:snapToGrid w:val="0"/>
              <w:jc w:val="center"/>
            </w:pPr>
            <w:r w:rsidRPr="000E4A9D">
              <w:t>596,7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BE" w:rsidRPr="000E4A9D" w:rsidRDefault="00615CBE">
            <w:pPr>
              <w:snapToGrid w:val="0"/>
              <w:jc w:val="center"/>
            </w:pP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rPr>
                <w:color w:val="000000"/>
                <w:spacing w:val="-6"/>
              </w:rPr>
            </w:pPr>
            <w:r w:rsidRPr="00D46B8C">
              <w:rPr>
                <w:color w:val="000000"/>
                <w:spacing w:val="-6"/>
              </w:rPr>
              <w:t>Земельный налог</w:t>
            </w:r>
            <w:r w:rsidR="00615CBE">
              <w:rPr>
                <w:color w:val="000000"/>
                <w:spacing w:val="-6"/>
              </w:rPr>
              <w:t xml:space="preserve">  с организации</w:t>
            </w:r>
          </w:p>
          <w:p w:rsidR="009573B6" w:rsidRPr="00D46B8C" w:rsidRDefault="009573B6">
            <w:pPr>
              <w:snapToGrid w:val="0"/>
              <w:rPr>
                <w:color w:val="000000"/>
                <w:spacing w:val="-6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615CBE">
            <w:pPr>
              <w:snapToGrid w:val="0"/>
              <w:jc w:val="center"/>
            </w:pPr>
            <w:r w:rsidRPr="00D46B8C">
              <w:t>182 1 06 060</w:t>
            </w:r>
            <w:r w:rsidR="00615CBE">
              <w:t>33</w:t>
            </w:r>
            <w:r w:rsidRPr="00D46B8C">
              <w:t xml:space="preserve"> 10 0000 110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B0B64">
            <w:pPr>
              <w:snapToGrid w:val="0"/>
              <w:jc w:val="center"/>
            </w:pPr>
            <w:r>
              <w:t>365,0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Default="008B0B64">
            <w:pPr>
              <w:snapToGrid w:val="0"/>
              <w:jc w:val="center"/>
            </w:pPr>
            <w:r>
              <w:t>356,6</w:t>
            </w:r>
          </w:p>
          <w:p w:rsidR="00A46293" w:rsidRPr="00D46B8C" w:rsidRDefault="00A46293">
            <w:pPr>
              <w:snapToGrid w:val="0"/>
              <w:jc w:val="center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9573B6" w:rsidP="00E11D4D">
            <w:pPr>
              <w:snapToGrid w:val="0"/>
              <w:jc w:val="center"/>
            </w:pPr>
          </w:p>
        </w:tc>
      </w:tr>
      <w:tr w:rsidR="00615CBE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5CBE" w:rsidRPr="00D46B8C" w:rsidRDefault="00615CBE">
            <w:pPr>
              <w:snapToGrid w:val="0"/>
              <w:rPr>
                <w:color w:val="000000"/>
                <w:spacing w:val="-6"/>
              </w:rPr>
            </w:pPr>
            <w:r w:rsidRPr="00D46B8C">
              <w:rPr>
                <w:color w:val="000000"/>
                <w:spacing w:val="-6"/>
              </w:rPr>
              <w:t>Земельный налог</w:t>
            </w:r>
            <w:r>
              <w:rPr>
                <w:color w:val="000000"/>
                <w:spacing w:val="-6"/>
              </w:rPr>
              <w:t xml:space="preserve">  с физических лиц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5CBE" w:rsidRPr="00D46B8C" w:rsidRDefault="008B0B64">
            <w:pPr>
              <w:snapToGrid w:val="0"/>
              <w:jc w:val="center"/>
            </w:pPr>
            <w:r w:rsidRPr="00D46B8C">
              <w:t>182 1 06 060</w:t>
            </w:r>
            <w:r>
              <w:t>43</w:t>
            </w:r>
            <w:r w:rsidRPr="00D46B8C">
              <w:t xml:space="preserve"> 10 0000 110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BE" w:rsidRDefault="008B0B64">
            <w:pPr>
              <w:snapToGrid w:val="0"/>
              <w:jc w:val="center"/>
            </w:pPr>
            <w:r>
              <w:t>230,0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BE" w:rsidRDefault="008B0B64">
            <w:pPr>
              <w:snapToGrid w:val="0"/>
              <w:jc w:val="center"/>
            </w:pPr>
            <w:r>
              <w:t>240,1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BE" w:rsidRPr="00D46B8C" w:rsidRDefault="00615CBE" w:rsidP="00E11D4D">
            <w:pPr>
              <w:snapToGrid w:val="0"/>
              <w:jc w:val="center"/>
            </w:pPr>
          </w:p>
        </w:tc>
      </w:tr>
      <w:tr w:rsidR="00016CA8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A8" w:rsidRPr="00D46B8C" w:rsidRDefault="00016CA8">
            <w:pPr>
              <w:snapToGrid w:val="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Налоговые и неналоговые доходы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A8" w:rsidRPr="00D46B8C" w:rsidRDefault="00016CA8">
            <w:pPr>
              <w:snapToGrid w:val="0"/>
              <w:jc w:val="center"/>
            </w:pPr>
            <w:r>
              <w:t>301 1 00 00000 00 0000 000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8" w:rsidRPr="00016CA8" w:rsidRDefault="00016CA8">
            <w:pPr>
              <w:snapToGrid w:val="0"/>
              <w:jc w:val="center"/>
              <w:rPr>
                <w:b/>
              </w:rPr>
            </w:pPr>
            <w:r w:rsidRPr="00016CA8">
              <w:rPr>
                <w:b/>
              </w:rPr>
              <w:t>104,0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8" w:rsidRPr="00016CA8" w:rsidRDefault="00016CA8">
            <w:pPr>
              <w:snapToGrid w:val="0"/>
              <w:jc w:val="center"/>
              <w:rPr>
                <w:b/>
              </w:rPr>
            </w:pPr>
            <w:r w:rsidRPr="00016CA8">
              <w:rPr>
                <w:b/>
              </w:rPr>
              <w:t>106,3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8" w:rsidRPr="007F4016" w:rsidRDefault="00016CA8" w:rsidP="00E11D4D">
            <w:pPr>
              <w:snapToGrid w:val="0"/>
              <w:jc w:val="center"/>
              <w:rPr>
                <w:b/>
              </w:rPr>
            </w:pPr>
            <w:r w:rsidRPr="007F4016">
              <w:rPr>
                <w:b/>
              </w:rPr>
              <w:t>2,3</w:t>
            </w:r>
          </w:p>
        </w:tc>
      </w:tr>
      <w:tr w:rsidR="004533D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33D6" w:rsidRPr="00D46B8C" w:rsidRDefault="004533D6">
            <w:pPr>
              <w:snapToGrid w:val="0"/>
            </w:pPr>
            <w:r>
              <w:t>Доходы, получаемые в виде арендной платы</w:t>
            </w:r>
            <w:r w:rsidR="00907A86">
              <w:t xml:space="preserve"> в возмездное  пользование  имущества…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33D6" w:rsidRPr="00D46B8C" w:rsidRDefault="008B0B64">
            <w:pPr>
              <w:snapToGrid w:val="0"/>
              <w:jc w:val="center"/>
            </w:pPr>
            <w:r>
              <w:t>301 1 11 05 03</w:t>
            </w:r>
            <w:r w:rsidR="00907A86">
              <w:t>00 00 000 120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3D6" w:rsidRDefault="008B0B64">
            <w:pPr>
              <w:snapToGrid w:val="0"/>
              <w:jc w:val="center"/>
            </w:pPr>
            <w:r>
              <w:t>85,0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3D6" w:rsidRDefault="008B0B64">
            <w:pPr>
              <w:snapToGrid w:val="0"/>
              <w:jc w:val="center"/>
            </w:pPr>
            <w:r>
              <w:t>95,2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3D6" w:rsidRDefault="004533D6">
            <w:pPr>
              <w:snapToGrid w:val="0"/>
              <w:jc w:val="center"/>
            </w:pP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widowControl w:val="0"/>
              <w:shd w:val="clear" w:color="auto" w:fill="FFFFFF"/>
              <w:autoSpaceDE w:val="0"/>
              <w:snapToGrid w:val="0"/>
              <w:spacing w:line="274" w:lineRule="exact"/>
              <w:ind w:right="53"/>
            </w:pPr>
            <w:r w:rsidRPr="00D46B8C"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301 1 15 02050 10 0000 140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B0B64">
            <w:pPr>
              <w:snapToGrid w:val="0"/>
              <w:jc w:val="center"/>
            </w:pPr>
            <w:r>
              <w:t>1</w:t>
            </w:r>
            <w:r w:rsidR="004533D6">
              <w:t>9,0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B0B64">
            <w:pPr>
              <w:snapToGrid w:val="0"/>
              <w:jc w:val="center"/>
            </w:pPr>
            <w:r>
              <w:t>11,1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rPr>
                <w:b/>
                <w:bCs/>
              </w:rPr>
            </w:pPr>
            <w:r w:rsidRPr="00D46B8C">
              <w:rPr>
                <w:b/>
                <w:bCs/>
              </w:rPr>
              <w:t>Безвозмездные поступления</w:t>
            </w:r>
          </w:p>
          <w:p w:rsidR="009573B6" w:rsidRPr="00D46B8C" w:rsidRDefault="009573B6">
            <w:pPr>
              <w:snapToGrid w:val="0"/>
              <w:rPr>
                <w:b/>
                <w:bCs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F46B94" w:rsidP="00633B9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  <w:r w:rsidR="009573B6" w:rsidRPr="00D46B8C">
              <w:rPr>
                <w:b/>
                <w:bCs/>
              </w:rPr>
              <w:t xml:space="preserve"> 2 00 00000 00 0000 000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F46B94" w:rsidP="00692C4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3968,6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F46B94" w:rsidP="00245B1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3968,6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F46B94" w:rsidP="00245B1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573B6" w:rsidTr="00A46293">
        <w:trPr>
          <w:trHeight w:val="88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</w:pPr>
            <w:r w:rsidRPr="00D46B8C">
              <w:t>Дотации бюджетам поселений на выравнивание бюджетной обеспеченности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5F5428">
            <w:pPr>
              <w:snapToGrid w:val="0"/>
              <w:jc w:val="center"/>
            </w:pPr>
            <w:r w:rsidRPr="00D46B8C">
              <w:t>301 2 02 01001 10 0000 15</w:t>
            </w:r>
            <w:r w:rsidR="005F5428"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F46B94" w:rsidP="00743B60">
            <w:pPr>
              <w:snapToGrid w:val="0"/>
              <w:jc w:val="center"/>
            </w:pPr>
            <w:r>
              <w:t>3711</w:t>
            </w:r>
            <w:r w:rsidR="00907A86">
              <w:t>,5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F46B94">
            <w:pPr>
              <w:snapToGrid w:val="0"/>
              <w:jc w:val="center"/>
            </w:pPr>
            <w:r>
              <w:t>3711</w:t>
            </w:r>
            <w:r w:rsidR="00907A86">
              <w:t>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87F53">
            <w:pPr>
              <w:snapToGrid w:val="0"/>
              <w:jc w:val="center"/>
            </w:pPr>
            <w:r>
              <w:t>-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</w:pPr>
            <w:r w:rsidRPr="00D46B8C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0C2AA6">
            <w:pPr>
              <w:snapToGrid w:val="0"/>
            </w:pPr>
            <w:r>
              <w:t xml:space="preserve">  </w:t>
            </w:r>
            <w:r w:rsidR="00F46B94">
              <w:t xml:space="preserve">301 2 02 </w:t>
            </w:r>
            <w:r w:rsidR="005F5428">
              <w:t>3</w:t>
            </w:r>
            <w:r w:rsidR="00F46B94">
              <w:t>5118 00</w:t>
            </w:r>
            <w:r>
              <w:t xml:space="preserve"> </w:t>
            </w:r>
            <w:r w:rsidR="005F5428">
              <w:t xml:space="preserve"> 0000 150</w:t>
            </w:r>
          </w:p>
          <w:p w:rsidR="009573B6" w:rsidRPr="00D46B8C" w:rsidRDefault="009573B6">
            <w:pPr>
              <w:jc w:val="center"/>
              <w:rPr>
                <w:bCs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F46B9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257,1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F46B9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257,1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87F5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9573B6" w:rsidTr="00A46293"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A36E0B">
            <w:pPr>
              <w:snapToGrid w:val="0"/>
            </w:pPr>
            <w:r w:rsidRPr="00D46B8C">
              <w:t>ВСЕГО</w:t>
            </w:r>
          </w:p>
          <w:p w:rsidR="009573B6" w:rsidRPr="00D46B8C" w:rsidRDefault="009573B6" w:rsidP="00A36E0B">
            <w:pPr>
              <w:snapToGrid w:val="0"/>
            </w:pP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A36E0B">
            <w:pPr>
              <w:snapToGrid w:val="0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F46B94" w:rsidRDefault="00F46B94" w:rsidP="00580EBA">
            <w:pPr>
              <w:snapToGrid w:val="0"/>
              <w:jc w:val="center"/>
              <w:rPr>
                <w:b/>
              </w:rPr>
            </w:pPr>
            <w:r w:rsidRPr="00F46B94">
              <w:rPr>
                <w:b/>
              </w:rPr>
              <w:t>6128,6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F46B94" w:rsidRDefault="00F46B94" w:rsidP="00580EBA">
            <w:pPr>
              <w:snapToGrid w:val="0"/>
              <w:jc w:val="center"/>
              <w:rPr>
                <w:b/>
              </w:rPr>
            </w:pPr>
            <w:r w:rsidRPr="00F46B94">
              <w:rPr>
                <w:b/>
              </w:rPr>
              <w:t>6166,2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F46B94" w:rsidRDefault="009573B6" w:rsidP="00580EBA">
            <w:pPr>
              <w:snapToGrid w:val="0"/>
              <w:jc w:val="center"/>
              <w:rPr>
                <w:b/>
              </w:rPr>
            </w:pPr>
          </w:p>
        </w:tc>
      </w:tr>
    </w:tbl>
    <w:p w:rsidR="008D2D2F" w:rsidRDefault="008D2D2F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7A7464" w:rsidRDefault="007A7464" w:rsidP="00924092">
      <w:pPr>
        <w:shd w:val="clear" w:color="auto" w:fill="FFFFFF"/>
      </w:pPr>
    </w:p>
    <w:p w:rsidR="008D2D2F" w:rsidRDefault="008D2D2F" w:rsidP="004D6A93">
      <w:pPr>
        <w:shd w:val="clear" w:color="auto" w:fill="FFFFFF"/>
        <w:jc w:val="right"/>
      </w:pP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sz w:val="24"/>
          <w:szCs w:val="24"/>
        </w:rPr>
        <w:t xml:space="preserve">      </w:t>
      </w:r>
      <w:r>
        <w:rPr>
          <w:b/>
          <w:color w:val="000000"/>
          <w:spacing w:val="-5"/>
        </w:rPr>
        <w:t>Приложение    №3  к решению</w:t>
      </w: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>
        <w:rPr>
          <w:b/>
        </w:rPr>
        <w:t>Джагинского</w:t>
      </w:r>
      <w:proofErr w:type="spellEnd"/>
      <w:r>
        <w:rPr>
          <w:b/>
        </w:rPr>
        <w:t xml:space="preserve"> </w:t>
      </w:r>
      <w:r>
        <w:rPr>
          <w:b/>
          <w:color w:val="000000"/>
          <w:spacing w:val="-5"/>
        </w:rPr>
        <w:t xml:space="preserve">сельского поселения </w:t>
      </w:r>
    </w:p>
    <w:p w:rsidR="004D6A93" w:rsidRDefault="004D6A93" w:rsidP="004D6A93">
      <w:pPr>
        <w:tabs>
          <w:tab w:val="left" w:pos="7080"/>
        </w:tabs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="002B1842">
        <w:rPr>
          <w:b/>
        </w:rPr>
        <w:t xml:space="preserve">                             </w:t>
      </w:r>
      <w:r w:rsidR="002B1842">
        <w:rPr>
          <w:b/>
        </w:rPr>
        <w:tab/>
        <w:t xml:space="preserve">№ </w:t>
      </w:r>
      <w:r w:rsidR="00A354CF">
        <w:rPr>
          <w:b/>
        </w:rPr>
        <w:t>0</w:t>
      </w:r>
      <w:r w:rsidR="007A7464">
        <w:rPr>
          <w:b/>
        </w:rPr>
        <w:t>2</w:t>
      </w:r>
      <w:r w:rsidR="002B1842">
        <w:rPr>
          <w:b/>
        </w:rPr>
        <w:t xml:space="preserve"> от </w:t>
      </w:r>
      <w:r w:rsidR="007A7464">
        <w:rPr>
          <w:b/>
        </w:rPr>
        <w:t>01.02</w:t>
      </w:r>
      <w:r w:rsidR="00E97A31">
        <w:rPr>
          <w:b/>
        </w:rPr>
        <w:t>.20</w:t>
      </w:r>
      <w:r w:rsidR="00296C23">
        <w:rPr>
          <w:b/>
        </w:rPr>
        <w:t>2</w:t>
      </w:r>
      <w:r w:rsidR="007A7464">
        <w:rPr>
          <w:b/>
        </w:rPr>
        <w:t>3</w:t>
      </w:r>
    </w:p>
    <w:p w:rsidR="00FB5C78" w:rsidRPr="0052514C" w:rsidRDefault="006C7F69" w:rsidP="00AF6F45">
      <w:pPr>
        <w:shd w:val="clear" w:color="auto" w:fill="FFFFFF"/>
        <w:rPr>
          <w:rFonts w:eastAsia="Arial"/>
          <w:sz w:val="28"/>
          <w:szCs w:val="28"/>
        </w:rPr>
      </w:pPr>
      <w:r>
        <w:rPr>
          <w:color w:val="000000"/>
          <w:spacing w:val="-5"/>
        </w:rPr>
        <w:t xml:space="preserve">                          </w:t>
      </w:r>
      <w:r>
        <w:rPr>
          <w:color w:val="000000"/>
          <w:spacing w:val="-5"/>
          <w:sz w:val="24"/>
          <w:szCs w:val="24"/>
        </w:rPr>
        <w:t xml:space="preserve"> </w:t>
      </w:r>
    </w:p>
    <w:p w:rsidR="00917B11" w:rsidRPr="00FF41CD" w:rsidRDefault="00917B11" w:rsidP="00B96ACE">
      <w:pPr>
        <w:jc w:val="center"/>
      </w:pPr>
      <w:r w:rsidRPr="00FF41CD">
        <w:t>Распределение бюджетных ассигнований бюджета</w:t>
      </w:r>
    </w:p>
    <w:p w:rsidR="00917B11" w:rsidRPr="006C7F69" w:rsidRDefault="00917B11" w:rsidP="00B96ACE">
      <w:pPr>
        <w:jc w:val="center"/>
      </w:pPr>
      <w:proofErr w:type="spellStart"/>
      <w:r w:rsidRPr="006C7F69">
        <w:t>Джагинск</w:t>
      </w:r>
      <w:r w:rsidR="00067F8D">
        <w:t>ого</w:t>
      </w:r>
      <w:proofErr w:type="spellEnd"/>
      <w:r w:rsidR="00A354CF">
        <w:t xml:space="preserve"> сельского поселения  на 20</w:t>
      </w:r>
      <w:r w:rsidR="007863FC">
        <w:t>2</w:t>
      </w:r>
      <w:r w:rsidR="007A7464">
        <w:t>2</w:t>
      </w:r>
      <w:r w:rsidRPr="006C7F69">
        <w:t>год</w:t>
      </w:r>
    </w:p>
    <w:p w:rsidR="00917B11" w:rsidRPr="006C7F69" w:rsidRDefault="00917B11" w:rsidP="00B96ACE">
      <w:pPr>
        <w:jc w:val="center"/>
      </w:pPr>
      <w:r w:rsidRPr="006C7F69">
        <w:t>по разделам и подразделам классификации расходов бюджета</w:t>
      </w:r>
    </w:p>
    <w:p w:rsidR="00917B11" w:rsidRPr="006C7F69" w:rsidRDefault="00917B11" w:rsidP="00B96ACE">
      <w:pPr>
        <w:ind w:right="-426"/>
        <w:jc w:val="center"/>
      </w:pPr>
      <w:r w:rsidRPr="006C7F69">
        <w:t>в функциональной структуре расходов</w:t>
      </w:r>
    </w:p>
    <w:p w:rsidR="00917B11" w:rsidRPr="006C7F69" w:rsidRDefault="00917B11">
      <w:pPr>
        <w:jc w:val="center"/>
      </w:pPr>
      <w:r w:rsidRPr="006C7F69">
        <w:t xml:space="preserve">                                    </w:t>
      </w:r>
      <w:r w:rsidR="00A36E0B" w:rsidRPr="006C7F69">
        <w:t xml:space="preserve">                   </w:t>
      </w:r>
      <w:r w:rsidR="0019516E" w:rsidRPr="006C7F69">
        <w:t xml:space="preserve">                                                     </w:t>
      </w:r>
      <w:r w:rsidR="00A36E0B" w:rsidRPr="006C7F69">
        <w:t xml:space="preserve">  </w:t>
      </w:r>
      <w:r w:rsidRPr="006C7F69">
        <w:t>в тыс. руб.</w:t>
      </w:r>
    </w:p>
    <w:tbl>
      <w:tblPr>
        <w:tblW w:w="1127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230"/>
        <w:gridCol w:w="850"/>
        <w:gridCol w:w="1032"/>
        <w:gridCol w:w="1082"/>
        <w:gridCol w:w="1082"/>
      </w:tblGrid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Наименование разделов и подразделов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КБК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план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факт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Default="00B96ACE">
            <w:pPr>
              <w:snapToGrid w:val="0"/>
            </w:pPr>
            <w:r>
              <w:t>И</w:t>
            </w:r>
            <w:r w:rsidR="006C7F69">
              <w:t>сп</w:t>
            </w:r>
            <w:r>
              <w:t>.(+)</w:t>
            </w:r>
          </w:p>
          <w:p w:rsidR="00B96ACE" w:rsidRPr="006C7F69" w:rsidRDefault="00B96ACE">
            <w:pPr>
              <w:snapToGrid w:val="0"/>
            </w:pPr>
            <w:proofErr w:type="spellStart"/>
            <w:r>
              <w:t>Неисп</w:t>
            </w:r>
            <w:proofErr w:type="spellEnd"/>
            <w:r>
              <w:t>.(-)</w:t>
            </w:r>
          </w:p>
        </w:tc>
      </w:tr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b/>
              </w:rPr>
            </w:pPr>
            <w:r w:rsidRPr="006C7F69">
              <w:rPr>
                <w:b/>
              </w:rPr>
              <w:t>Общегосударственные расходы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0100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067F8D" w:rsidRDefault="00E300CD">
            <w:pPr>
              <w:snapToGrid w:val="0"/>
              <w:rPr>
                <w:b/>
              </w:rPr>
            </w:pPr>
            <w:r>
              <w:rPr>
                <w:b/>
              </w:rPr>
              <w:t>3060,4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480B33" w:rsidRDefault="00E300CD" w:rsidP="0085390D">
            <w:pPr>
              <w:snapToGrid w:val="0"/>
              <w:rPr>
                <w:b/>
              </w:rPr>
            </w:pPr>
            <w:r>
              <w:rPr>
                <w:b/>
              </w:rPr>
              <w:t>3060,3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E300CD" w:rsidP="00A15353">
            <w:pPr>
              <w:snapToGrid w:val="0"/>
              <w:rPr>
                <w:b/>
              </w:rPr>
            </w:pPr>
            <w:r>
              <w:rPr>
                <w:b/>
              </w:rPr>
              <w:t>0,1</w:t>
            </w:r>
          </w:p>
        </w:tc>
      </w:tr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</w:tr>
      <w:tr w:rsidR="006C7F69" w:rsidRPr="006C7F69" w:rsidTr="00EE38C1">
        <w:trPr>
          <w:trHeight w:val="2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1D6F9B">
            <w:pPr>
              <w:snapToGrid w:val="0"/>
            </w:pPr>
            <w:r>
              <w:t>0104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7A7464" w:rsidP="00161990">
            <w:pPr>
              <w:snapToGrid w:val="0"/>
            </w:pPr>
            <w:r>
              <w:t>601,3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7A7464">
            <w:pPr>
              <w:snapToGrid w:val="0"/>
            </w:pPr>
            <w:r>
              <w:t>601,3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8A1B63" w:rsidRDefault="006C7F69" w:rsidP="000A0955">
            <w:pPr>
              <w:snapToGrid w:val="0"/>
            </w:pPr>
          </w:p>
        </w:tc>
      </w:tr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Функционирование местной администрации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7A7464">
            <w:pPr>
              <w:snapToGrid w:val="0"/>
            </w:pPr>
            <w:r>
              <w:t>0104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392DF1" w:rsidRDefault="007A7464" w:rsidP="009F040D">
            <w:pPr>
              <w:snapToGrid w:val="0"/>
            </w:pPr>
            <w:r>
              <w:t>2459,1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392DF1" w:rsidRDefault="007A7464">
            <w:pPr>
              <w:snapToGrid w:val="0"/>
            </w:pPr>
            <w:r>
              <w:t>2459,0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8A1B63" w:rsidRDefault="006C7F69">
            <w:pPr>
              <w:snapToGrid w:val="0"/>
            </w:pPr>
          </w:p>
        </w:tc>
      </w:tr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Функционирование представительного органа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0103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147411" w:rsidRDefault="006C7F69">
            <w:pPr>
              <w:snapToGrid w:val="0"/>
              <w:rPr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</w:tr>
      <w:tr w:rsidR="00B04BF4" w:rsidRPr="006C7F69" w:rsidTr="00EE38C1">
        <w:trPr>
          <w:trHeight w:val="43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4BF4" w:rsidRPr="006C7F69" w:rsidRDefault="00527E4F">
            <w:pPr>
              <w:snapToGrid w:val="0"/>
            </w:pPr>
            <w:r>
              <w:t>Обеспечение деятельности финансовых, налоговых и таможенных органов и органов надзора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4BF4" w:rsidRPr="006C7F69" w:rsidRDefault="00527E4F">
            <w:pPr>
              <w:snapToGrid w:val="0"/>
            </w:pPr>
            <w:r>
              <w:t>0106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2C417E" w:rsidRDefault="00026DC5" w:rsidP="00D06997">
            <w:pPr>
              <w:snapToGrid w:val="0"/>
              <w:rPr>
                <w:b/>
              </w:rPr>
            </w:pPr>
            <w:r w:rsidRPr="002C417E">
              <w:rPr>
                <w:b/>
              </w:rPr>
              <w:t>10,</w:t>
            </w:r>
            <w:r w:rsidR="00D06997" w:rsidRPr="002C417E">
              <w:rPr>
                <w:b/>
              </w:rPr>
              <w:t>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2C417E" w:rsidRDefault="00D06997" w:rsidP="00D06997">
            <w:pPr>
              <w:snapToGrid w:val="0"/>
              <w:rPr>
                <w:b/>
              </w:rPr>
            </w:pPr>
            <w:r w:rsidRPr="002C417E">
              <w:rPr>
                <w:b/>
              </w:rPr>
              <w:t>10,5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D06997" w:rsidRDefault="00D06997">
            <w:pPr>
              <w:snapToGrid w:val="0"/>
            </w:pPr>
            <w:r>
              <w:t>-</w:t>
            </w:r>
          </w:p>
        </w:tc>
      </w:tr>
      <w:tr w:rsidR="00B04BF4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4BF4" w:rsidRPr="006C7F69" w:rsidRDefault="00527E4F">
            <w:pPr>
              <w:snapToGrid w:val="0"/>
            </w:pPr>
            <w: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4BF4" w:rsidRPr="006C7F69" w:rsidRDefault="00527E4F">
            <w:pPr>
              <w:snapToGrid w:val="0"/>
            </w:pPr>
            <w:r>
              <w:t>0107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A15353" w:rsidRDefault="009E1971">
            <w:pPr>
              <w:snapToGrid w:val="0"/>
              <w:rPr>
                <w:b/>
              </w:rPr>
            </w:pPr>
            <w:r>
              <w:rPr>
                <w:b/>
              </w:rPr>
              <w:t>294,7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A15353" w:rsidRDefault="009E1971">
            <w:pPr>
              <w:snapToGrid w:val="0"/>
              <w:rPr>
                <w:b/>
              </w:rPr>
            </w:pPr>
            <w:r>
              <w:rPr>
                <w:b/>
              </w:rPr>
              <w:t>294,7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Default="009E1971">
            <w:pPr>
              <w:snapToGrid w:val="0"/>
            </w:pPr>
            <w:r>
              <w:t>0</w:t>
            </w:r>
          </w:p>
        </w:tc>
      </w:tr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 xml:space="preserve">Государственная регистрация актов гражданского состояния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 w:rsidP="006C7B36">
            <w:pPr>
              <w:snapToGrid w:val="0"/>
            </w:pPr>
            <w:r w:rsidRPr="006C7F69">
              <w:t>0</w:t>
            </w:r>
            <w:r w:rsidR="006C7B36">
              <w:t>304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A15353" w:rsidP="00392DF1">
            <w:pPr>
              <w:snapToGrid w:val="0"/>
            </w:pPr>
            <w: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A15353" w:rsidP="00392DF1">
            <w:pPr>
              <w:snapToGrid w:val="0"/>
            </w:pPr>
            <w: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A354CF">
            <w:pPr>
              <w:snapToGrid w:val="0"/>
            </w:pPr>
            <w:r>
              <w:t>-</w:t>
            </w:r>
          </w:p>
        </w:tc>
      </w:tr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jc w:val="both"/>
            </w:pPr>
            <w:r w:rsidRPr="006C7F69">
              <w:t>Резервные фонды местных  администраций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751172">
            <w:pPr>
              <w:snapToGrid w:val="0"/>
              <w:jc w:val="both"/>
            </w:pPr>
            <w:r>
              <w:t>0111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2C417E" w:rsidRDefault="00924092">
            <w:pPr>
              <w:snapToGrid w:val="0"/>
              <w:jc w:val="both"/>
              <w:rPr>
                <w:b/>
              </w:rPr>
            </w:pPr>
            <w:r w:rsidRPr="002C417E">
              <w:rPr>
                <w:b/>
              </w:rPr>
              <w:t>10,0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2C417E" w:rsidRDefault="00924092">
            <w:pPr>
              <w:snapToGrid w:val="0"/>
              <w:jc w:val="both"/>
              <w:rPr>
                <w:b/>
              </w:rPr>
            </w:pPr>
            <w:r w:rsidRPr="002C417E">
              <w:rPr>
                <w:b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E300CD" w:rsidRDefault="00B07942">
            <w:pPr>
              <w:snapToGrid w:val="0"/>
              <w:jc w:val="both"/>
              <w:rPr>
                <w:b/>
              </w:rPr>
            </w:pPr>
            <w:r w:rsidRPr="00E300CD">
              <w:rPr>
                <w:b/>
              </w:rPr>
              <w:t>10</w:t>
            </w:r>
          </w:p>
        </w:tc>
      </w:tr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b/>
              </w:rPr>
            </w:pPr>
            <w:r w:rsidRPr="006C7F69">
              <w:rPr>
                <w:b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0200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7A7464">
            <w:pPr>
              <w:snapToGrid w:val="0"/>
              <w:rPr>
                <w:b/>
              </w:rPr>
            </w:pPr>
            <w:r>
              <w:rPr>
                <w:b/>
              </w:rPr>
              <w:t>257,1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7A7464">
            <w:pPr>
              <w:snapToGrid w:val="0"/>
              <w:rPr>
                <w:b/>
              </w:rPr>
            </w:pPr>
            <w:r>
              <w:rPr>
                <w:b/>
              </w:rPr>
              <w:t>257,1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147411" w:rsidRDefault="00147411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bCs/>
              </w:rPr>
            </w:pPr>
            <w:r w:rsidRPr="006C7F69">
              <w:rPr>
                <w:bCs/>
              </w:rPr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</w:tr>
      <w:tr w:rsidR="006C7F69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0203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7A7464">
            <w:pPr>
              <w:snapToGrid w:val="0"/>
            </w:pPr>
            <w:r>
              <w:t>257,1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7A7464">
            <w:pPr>
              <w:snapToGrid w:val="0"/>
            </w:pPr>
            <w:r>
              <w:t>257,1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147411" w:rsidRDefault="00147411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92DF1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392DF1">
            <w:pPr>
              <w:snapToGrid w:val="0"/>
              <w:rPr>
                <w:b/>
              </w:rPr>
            </w:pPr>
            <w:r w:rsidRPr="006C7F69">
              <w:rPr>
                <w:b/>
              </w:rPr>
              <w:t>Национальная</w:t>
            </w:r>
            <w:r>
              <w:rPr>
                <w:b/>
              </w:rPr>
              <w:t xml:space="preserve"> </w:t>
            </w:r>
            <w:r w:rsidRPr="006C7F69">
              <w:rPr>
                <w:b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>
              <w:t>0309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Default="00392DF1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Default="00A354CF">
            <w:pPr>
              <w:snapToGrid w:val="0"/>
            </w:pPr>
            <w: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392DF1" w:rsidRDefault="00392DF1" w:rsidP="00A354CF">
            <w:pPr>
              <w:snapToGrid w:val="0"/>
            </w:pPr>
          </w:p>
        </w:tc>
      </w:tr>
      <w:tr w:rsidR="009F040D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40D" w:rsidRPr="006C7F69" w:rsidRDefault="009F040D" w:rsidP="009F040D">
            <w:pPr>
              <w:snapToGrid w:val="0"/>
              <w:rPr>
                <w:b/>
              </w:rPr>
            </w:pPr>
            <w:r w:rsidRPr="006C7F69">
              <w:rPr>
                <w:b/>
              </w:rPr>
              <w:t>Национальная</w:t>
            </w:r>
            <w:r>
              <w:rPr>
                <w:b/>
              </w:rPr>
              <w:t xml:space="preserve"> </w:t>
            </w:r>
            <w:r w:rsidRPr="006C7F69">
              <w:rPr>
                <w:b/>
              </w:rPr>
              <w:t xml:space="preserve"> </w:t>
            </w:r>
            <w:r>
              <w:rPr>
                <w:b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40D" w:rsidRDefault="006C7B36">
            <w:pPr>
              <w:snapToGrid w:val="0"/>
            </w:pPr>
            <w:r>
              <w:t>0401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0D" w:rsidRPr="001A3507" w:rsidRDefault="007A7464">
            <w:pPr>
              <w:snapToGrid w:val="0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0D" w:rsidRPr="001A3507" w:rsidRDefault="007A7464">
            <w:pPr>
              <w:snapToGrid w:val="0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0D" w:rsidRPr="00E300CD" w:rsidRDefault="007A7464">
            <w:pPr>
              <w:snapToGrid w:val="0"/>
              <w:rPr>
                <w:b/>
              </w:rPr>
            </w:pPr>
            <w:r w:rsidRPr="00E300CD">
              <w:rPr>
                <w:b/>
              </w:rPr>
              <w:t>5,0</w:t>
            </w:r>
          </w:p>
        </w:tc>
      </w:tr>
      <w:tr w:rsidR="00392DF1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392DF1">
            <w:pPr>
              <w:snapToGrid w:val="0"/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Default="00392DF1">
            <w:pPr>
              <w:snapToGrid w:val="0"/>
            </w:pPr>
            <w:r>
              <w:t>0500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A15353" w:rsidRDefault="00E300CD">
            <w:pPr>
              <w:snapToGrid w:val="0"/>
              <w:rPr>
                <w:b/>
              </w:rPr>
            </w:pPr>
            <w:r>
              <w:rPr>
                <w:b/>
              </w:rPr>
              <w:t>1647,6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A15353" w:rsidRDefault="00E300CD" w:rsidP="00E248FB">
            <w:pPr>
              <w:snapToGrid w:val="0"/>
              <w:rPr>
                <w:b/>
              </w:rPr>
            </w:pPr>
            <w:r>
              <w:rPr>
                <w:b/>
              </w:rPr>
              <w:t>1572,6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E300CD" w:rsidRDefault="00E300CD" w:rsidP="00A354CF">
            <w:pPr>
              <w:snapToGrid w:val="0"/>
              <w:rPr>
                <w:b/>
              </w:rPr>
            </w:pPr>
            <w:r w:rsidRPr="00E300CD">
              <w:rPr>
                <w:b/>
              </w:rPr>
              <w:t>75</w:t>
            </w:r>
          </w:p>
        </w:tc>
      </w:tr>
      <w:tr w:rsidR="00392DF1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8A1B63">
            <w:pPr>
              <w:snapToGrid w:val="0"/>
              <w:rPr>
                <w:bCs/>
              </w:rPr>
            </w:pPr>
            <w:r w:rsidRPr="006C7F69">
              <w:rPr>
                <w:bCs/>
              </w:rPr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0500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47411" w:rsidRDefault="00392DF1">
            <w:pPr>
              <w:snapToGrid w:val="0"/>
              <w:rPr>
                <w:b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47411" w:rsidRDefault="00392DF1">
            <w:pPr>
              <w:snapToGrid w:val="0"/>
              <w:rPr>
                <w:b/>
                <w:bCs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47411" w:rsidRDefault="00392DF1">
            <w:pPr>
              <w:snapToGri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392DF1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>Уличное освещение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0503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392DF1" w:rsidRDefault="007A7464">
            <w:pPr>
              <w:snapToGrid w:val="0"/>
            </w:pPr>
            <w:r>
              <w:t>449,1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392DF1" w:rsidRDefault="007A7464">
            <w:pPr>
              <w:snapToGrid w:val="0"/>
            </w:pPr>
            <w:r>
              <w:t>449,1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61990" w:rsidRDefault="003616AF" w:rsidP="00A354CF">
            <w:pPr>
              <w:snapToGrid w:val="0"/>
            </w:pPr>
            <w:r>
              <w:t>-</w:t>
            </w:r>
          </w:p>
        </w:tc>
      </w:tr>
      <w:tr w:rsidR="00392DF1" w:rsidRPr="006C7F69" w:rsidTr="00EE38C1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067F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 села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0503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7A7464">
            <w:pPr>
              <w:snapToGrid w:val="0"/>
            </w:pPr>
            <w:r>
              <w:t>899,2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7A7464" w:rsidP="00B07942">
            <w:pPr>
              <w:snapToGrid w:val="0"/>
            </w:pPr>
            <w:r>
              <w:t>824,2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616AF" w:rsidP="00A354CF">
            <w:pPr>
              <w:snapToGrid w:val="0"/>
            </w:pPr>
            <w:r>
              <w:t>-</w:t>
            </w:r>
          </w:p>
        </w:tc>
      </w:tr>
      <w:tr w:rsidR="00392DF1" w:rsidRPr="006C7F69" w:rsidTr="00EE38C1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0503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7A7464">
            <w:pPr>
              <w:snapToGrid w:val="0"/>
            </w:pPr>
            <w:r>
              <w:t>299,3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7A7464">
            <w:pPr>
              <w:snapToGrid w:val="0"/>
            </w:pPr>
            <w:r>
              <w:t>299,3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</w:tr>
      <w:tr w:rsidR="00392DF1" w:rsidRPr="006C7F69" w:rsidTr="00EE38C1">
        <w:trPr>
          <w:trHeight w:val="69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Default="00392DF1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  <w:p w:rsidR="00067F8D" w:rsidRPr="006C7F69" w:rsidRDefault="00067F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водопровод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6C7B36">
            <w:pPr>
              <w:snapToGrid w:val="0"/>
            </w:pPr>
            <w:r>
              <w:t>0502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924092">
            <w:pPr>
              <w:snapToGrid w:val="0"/>
            </w:pPr>
            <w: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924092">
            <w:pPr>
              <w:snapToGrid w:val="0"/>
            </w:pPr>
            <w: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47411" w:rsidRDefault="00392DF1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92DF1" w:rsidRPr="006C7F69" w:rsidTr="00EE38C1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  <w:rPr>
                <w:b/>
              </w:rPr>
            </w:pPr>
            <w:r w:rsidRPr="006C7F69">
              <w:rPr>
                <w:b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0800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E300CD">
            <w:pPr>
              <w:snapToGrid w:val="0"/>
              <w:rPr>
                <w:b/>
              </w:rPr>
            </w:pPr>
            <w:r>
              <w:rPr>
                <w:b/>
              </w:rPr>
              <w:t>856,1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E300CD">
            <w:pPr>
              <w:snapToGrid w:val="0"/>
              <w:rPr>
                <w:b/>
              </w:rPr>
            </w:pPr>
            <w:r>
              <w:rPr>
                <w:b/>
              </w:rPr>
              <w:t>855,1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8A1B63" w:rsidRDefault="00E300CD">
            <w:pPr>
              <w:snapToGrid w:val="0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92DF1" w:rsidRPr="006C7F69" w:rsidTr="00EE38C1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</w:tr>
      <w:tr w:rsidR="00392DF1" w:rsidRPr="006C7F69" w:rsidTr="00EE38C1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0801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7A7464" w:rsidP="00A15353">
            <w:pPr>
              <w:snapToGrid w:val="0"/>
            </w:pPr>
            <w:r>
              <w:t>674,6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7A7464">
            <w:pPr>
              <w:snapToGrid w:val="0"/>
            </w:pPr>
            <w:r>
              <w:t>673,6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140A6C">
            <w:pPr>
              <w:snapToGrid w:val="0"/>
            </w:pPr>
            <w:r>
              <w:t>-</w:t>
            </w:r>
          </w:p>
        </w:tc>
      </w:tr>
      <w:tr w:rsidR="00392DF1" w:rsidRPr="006C7F69" w:rsidTr="00EE38C1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Библиотеки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0801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E300CD">
            <w:pPr>
              <w:snapToGrid w:val="0"/>
            </w:pPr>
            <w:r>
              <w:t>181,5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E300CD">
            <w:pPr>
              <w:snapToGrid w:val="0"/>
            </w:pPr>
            <w:r>
              <w:t>181,5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140A6C" w:rsidP="00A15353">
            <w:pPr>
              <w:snapToGrid w:val="0"/>
            </w:pPr>
            <w:r>
              <w:t>-</w:t>
            </w:r>
          </w:p>
        </w:tc>
      </w:tr>
      <w:tr w:rsidR="00392DF1" w:rsidRPr="006C7F69" w:rsidTr="00EE38C1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EE38C1" w:rsidP="00090E64">
            <w:pPr>
              <w:snapToGrid w:val="0"/>
              <w:rPr>
                <w:b/>
              </w:rPr>
            </w:pPr>
            <w:r>
              <w:rPr>
                <w:b/>
              </w:rPr>
              <w:t>Социальная доплата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EE38C1" w:rsidP="00090E64">
            <w:pPr>
              <w:snapToGrid w:val="0"/>
            </w:pPr>
            <w:r>
              <w:t>1001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EE38C1" w:rsidP="00090E64">
            <w:pPr>
              <w:snapToGrid w:val="0"/>
              <w:rPr>
                <w:b/>
              </w:rPr>
            </w:pPr>
            <w:r>
              <w:rPr>
                <w:b/>
              </w:rPr>
              <w:t>38,8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EE38C1" w:rsidP="00090E64">
            <w:pPr>
              <w:snapToGrid w:val="0"/>
              <w:rPr>
                <w:b/>
              </w:rPr>
            </w:pPr>
            <w:r>
              <w:rPr>
                <w:b/>
              </w:rPr>
              <w:t>38,8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8A1B63" w:rsidRDefault="00026DC5" w:rsidP="00A15353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92DF1" w:rsidRPr="006C7F69" w:rsidTr="00EE38C1">
        <w:trPr>
          <w:trHeight w:val="26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090E64">
            <w:pPr>
              <w:snapToGrid w:val="0"/>
            </w:pPr>
            <w:r w:rsidRPr="006C7F69"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090E64">
            <w:pPr>
              <w:snapToGrid w:val="0"/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8A1B63" w:rsidRDefault="00E300CD" w:rsidP="00090E64">
            <w:pPr>
              <w:snapToGrid w:val="0"/>
              <w:rPr>
                <w:b/>
              </w:rPr>
            </w:pPr>
            <w:r>
              <w:rPr>
                <w:b/>
              </w:rPr>
              <w:t>6190,2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8A1B63" w:rsidRDefault="00E300CD" w:rsidP="00090E64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6099,1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A6A72" w:rsidRDefault="00E300CD" w:rsidP="000A095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91,1</w:t>
            </w:r>
          </w:p>
        </w:tc>
      </w:tr>
    </w:tbl>
    <w:p w:rsidR="00804281" w:rsidRPr="006C7F69" w:rsidRDefault="00804281"/>
    <w:p w:rsidR="00917B11" w:rsidRDefault="00917B11">
      <w:pPr>
        <w:sectPr w:rsidR="00917B11">
          <w:pgSz w:w="12240" w:h="15840"/>
          <w:pgMar w:top="851" w:right="900" w:bottom="851" w:left="1418" w:header="720" w:footer="720" w:gutter="0"/>
          <w:cols w:space="720"/>
          <w:docGrid w:linePitch="360"/>
        </w:sectPr>
      </w:pP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sz w:val="24"/>
          <w:szCs w:val="24"/>
        </w:rPr>
        <w:lastRenderedPageBreak/>
        <w:t xml:space="preserve">      </w:t>
      </w:r>
      <w:r>
        <w:rPr>
          <w:b/>
          <w:color w:val="000000"/>
          <w:spacing w:val="-5"/>
        </w:rPr>
        <w:t>Приложение    №4  к решению</w:t>
      </w: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>
        <w:rPr>
          <w:b/>
        </w:rPr>
        <w:t>Джагинского</w:t>
      </w:r>
      <w:proofErr w:type="spellEnd"/>
      <w:r>
        <w:rPr>
          <w:b/>
        </w:rPr>
        <w:t xml:space="preserve"> </w:t>
      </w:r>
      <w:r>
        <w:rPr>
          <w:b/>
          <w:color w:val="000000"/>
          <w:spacing w:val="-5"/>
        </w:rPr>
        <w:t xml:space="preserve">сельского поселения </w:t>
      </w:r>
    </w:p>
    <w:p w:rsidR="004D6A93" w:rsidRDefault="004D6A93" w:rsidP="004D6A93">
      <w:pPr>
        <w:tabs>
          <w:tab w:val="left" w:pos="7080"/>
        </w:tabs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="002B1842">
        <w:rPr>
          <w:b/>
        </w:rPr>
        <w:t xml:space="preserve">                             </w:t>
      </w:r>
      <w:r w:rsidR="002B1842">
        <w:rPr>
          <w:b/>
        </w:rPr>
        <w:tab/>
        <w:t>№</w:t>
      </w:r>
      <w:r w:rsidR="00140A6C">
        <w:rPr>
          <w:b/>
        </w:rPr>
        <w:t>0</w:t>
      </w:r>
      <w:r w:rsidR="00E300CD">
        <w:rPr>
          <w:b/>
        </w:rPr>
        <w:t>2</w:t>
      </w:r>
      <w:r w:rsidR="002B1842">
        <w:rPr>
          <w:b/>
        </w:rPr>
        <w:t xml:space="preserve">  от </w:t>
      </w:r>
      <w:r w:rsidR="00E300CD">
        <w:rPr>
          <w:b/>
        </w:rPr>
        <w:t>01</w:t>
      </w:r>
      <w:r w:rsidR="00EF12E2">
        <w:rPr>
          <w:b/>
        </w:rPr>
        <w:t>.0</w:t>
      </w:r>
      <w:r w:rsidR="00E300CD">
        <w:rPr>
          <w:b/>
        </w:rPr>
        <w:t>2</w:t>
      </w:r>
      <w:r w:rsidR="00EF12E2">
        <w:rPr>
          <w:b/>
        </w:rPr>
        <w:t>.202</w:t>
      </w:r>
      <w:r w:rsidR="00E300CD">
        <w:rPr>
          <w:b/>
        </w:rPr>
        <w:t>3</w:t>
      </w:r>
    </w:p>
    <w:p w:rsidR="00917B11" w:rsidRPr="003448DC" w:rsidRDefault="00804281" w:rsidP="003448DC">
      <w:pPr>
        <w:pStyle w:val="1"/>
        <w:tabs>
          <w:tab w:val="clear" w:pos="432"/>
        </w:tabs>
        <w:spacing w:before="0" w:after="0"/>
        <w:ind w:left="0" w:firstLine="0"/>
        <w:rPr>
          <w:b w:val="0"/>
          <w:sz w:val="20"/>
          <w:szCs w:val="20"/>
        </w:rPr>
      </w:pPr>
      <w:r w:rsidRPr="00F84407">
        <w:rPr>
          <w:color w:val="000000"/>
          <w:spacing w:val="-5"/>
        </w:rPr>
        <w:t xml:space="preserve">                                                                                           </w:t>
      </w:r>
      <w:r w:rsidR="00F84407">
        <w:rPr>
          <w:color w:val="000000"/>
          <w:spacing w:val="-5"/>
        </w:rPr>
        <w:t xml:space="preserve">                     </w:t>
      </w:r>
      <w:r w:rsidR="003448DC">
        <w:rPr>
          <w:color w:val="000000"/>
          <w:spacing w:val="-5"/>
        </w:rPr>
        <w:t xml:space="preserve"> </w:t>
      </w:r>
    </w:p>
    <w:p w:rsidR="00917B11" w:rsidRDefault="00917B11"/>
    <w:p w:rsidR="00917B11" w:rsidRPr="00F84407" w:rsidRDefault="00917B11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84407">
        <w:rPr>
          <w:rFonts w:ascii="Times New Roman" w:hAnsi="Times New Roman" w:cs="Times New Roman"/>
          <w:sz w:val="22"/>
          <w:szCs w:val="22"/>
        </w:rPr>
        <w:t>Ведомственная структура расходов бюджета</w:t>
      </w:r>
    </w:p>
    <w:p w:rsidR="00917B11" w:rsidRPr="00F84407" w:rsidRDefault="00917B11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F84407">
        <w:rPr>
          <w:sz w:val="22"/>
          <w:szCs w:val="22"/>
        </w:rPr>
        <w:t>Джагинского</w:t>
      </w:r>
      <w:proofErr w:type="spellEnd"/>
      <w:r w:rsidRPr="00F84407">
        <w:rPr>
          <w:rFonts w:ascii="Times New Roman" w:hAnsi="Times New Roman" w:cs="Times New Roman"/>
          <w:sz w:val="22"/>
          <w:szCs w:val="22"/>
        </w:rPr>
        <w:t xml:space="preserve"> сельского поселения </w:t>
      </w:r>
      <w:r w:rsidRPr="00F84407">
        <w:rPr>
          <w:rFonts w:ascii="Times New Roman" w:hAnsi="Times New Roman" w:cs="Times New Roman"/>
          <w:color w:val="000000"/>
          <w:sz w:val="22"/>
          <w:szCs w:val="22"/>
        </w:rPr>
        <w:t>по разделам, подразделам, целевым статьям, видам   расходов, классификации операций сектора государстве</w:t>
      </w:r>
      <w:r w:rsidR="00EE7F9C">
        <w:rPr>
          <w:rFonts w:ascii="Times New Roman" w:hAnsi="Times New Roman" w:cs="Times New Roman"/>
          <w:color w:val="000000"/>
          <w:sz w:val="22"/>
          <w:szCs w:val="22"/>
        </w:rPr>
        <w:t>нного управления (КОСГУ) на 20</w:t>
      </w:r>
      <w:r w:rsidR="00EF12E2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E300CD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F84407">
        <w:rPr>
          <w:rFonts w:ascii="Times New Roman" w:hAnsi="Times New Roman" w:cs="Times New Roman"/>
          <w:color w:val="000000"/>
          <w:sz w:val="22"/>
          <w:szCs w:val="22"/>
        </w:rPr>
        <w:t xml:space="preserve"> год</w:t>
      </w:r>
      <w:r w:rsidRPr="00F8440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17B11" w:rsidRPr="00F84407" w:rsidRDefault="00917B11">
      <w:pPr>
        <w:jc w:val="center"/>
        <w:rPr>
          <w:sz w:val="22"/>
          <w:szCs w:val="22"/>
        </w:rPr>
      </w:pPr>
    </w:p>
    <w:p w:rsidR="00917B11" w:rsidRPr="00804281" w:rsidRDefault="00804281" w:rsidP="00804281">
      <w:pPr>
        <w:ind w:left="9360"/>
        <w:jc w:val="center"/>
        <w:rPr>
          <w:sz w:val="24"/>
          <w:szCs w:val="24"/>
        </w:rPr>
      </w:pPr>
      <w:r w:rsidRPr="0080428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804281">
        <w:rPr>
          <w:sz w:val="24"/>
          <w:szCs w:val="24"/>
        </w:rPr>
        <w:t>.</w:t>
      </w:r>
    </w:p>
    <w:tbl>
      <w:tblPr>
        <w:tblW w:w="1092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828"/>
        <w:gridCol w:w="567"/>
        <w:gridCol w:w="851"/>
        <w:gridCol w:w="1134"/>
        <w:gridCol w:w="850"/>
        <w:gridCol w:w="709"/>
        <w:gridCol w:w="1276"/>
        <w:gridCol w:w="992"/>
        <w:gridCol w:w="719"/>
      </w:tblGrid>
      <w:tr w:rsidR="005B28A8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</w:pPr>
            <w:r w:rsidRPr="00F84407">
              <w:t>Наименование разделов и подразделов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 w:rsidRPr="00F84407">
              <w:t>Вед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proofErr w:type="spellStart"/>
            <w:r w:rsidRPr="00F84407">
              <w:t>Рз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proofErr w:type="spellStart"/>
            <w:proofErr w:type="gramStart"/>
            <w:r w:rsidRPr="00F84407">
              <w:t>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 w:rsidRPr="00F84407"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 w:rsidRPr="00F84407"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>
              <w:t>факт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proofErr w:type="spellStart"/>
            <w:r>
              <w:t>Испол</w:t>
            </w:r>
            <w:proofErr w:type="spellEnd"/>
          </w:p>
        </w:tc>
      </w:tr>
      <w:tr w:rsidR="00A23861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rPr>
                <w:b/>
              </w:rPr>
            </w:pPr>
            <w:proofErr w:type="spellStart"/>
            <w:r w:rsidRPr="00F84407">
              <w:rPr>
                <w:b/>
              </w:rPr>
              <w:t>Джагинского</w:t>
            </w:r>
            <w:proofErr w:type="spellEnd"/>
            <w:r w:rsidRPr="00F84407">
              <w:rPr>
                <w:b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3635C5" w:rsidRDefault="00A23861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80B33" w:rsidRDefault="00E300CD" w:rsidP="00410A45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3060,4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80B33" w:rsidRDefault="00E300CD" w:rsidP="00410A4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3060,3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80B33" w:rsidRDefault="00E300CD" w:rsidP="00410A4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rPr>
                <w:b/>
              </w:rPr>
            </w:pPr>
            <w:r w:rsidRPr="00F84407">
              <w:rPr>
                <w:b/>
              </w:rPr>
              <w:t>Общегосударственные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4512FF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4512FF">
            <w:pPr>
              <w:snapToGrid w:val="0"/>
              <w:rPr>
                <w:b/>
              </w:rPr>
            </w:pPr>
            <w:r w:rsidRPr="003635C5"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480B33" w:rsidRDefault="00E300CD" w:rsidP="0054054E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3060,4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480B33" w:rsidRDefault="00E300CD" w:rsidP="0054054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3060,3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480B33" w:rsidRDefault="00E300CD" w:rsidP="0054054E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</w:pPr>
            <w:r w:rsidRPr="00F84407"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</w:pPr>
            <w:r w:rsidRPr="00F84407"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01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BA1B43">
            <w:pPr>
              <w:snapToGrid w:val="0"/>
              <w:jc w:val="center"/>
            </w:pPr>
            <w:r>
              <w:t>01100201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C62D0B">
            <w:pPr>
              <w:snapToGrid w:val="0"/>
              <w:jc w:val="center"/>
            </w:pPr>
            <w: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</w:pPr>
            <w:r>
              <w:t>601,3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</w:pPr>
            <w:r>
              <w:t>601,3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</w:pPr>
            <w:r w:rsidRPr="00F84407">
              <w:t>Функционирование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01</w:t>
            </w:r>
            <w: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01300204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0</w:t>
            </w:r>
            <w:r w:rsidRPr="00F8440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E1971" w:rsidRDefault="009E1971" w:rsidP="0064128C">
            <w:pPr>
              <w:snapToGrid w:val="0"/>
              <w:jc w:val="right"/>
            </w:pPr>
            <w:r w:rsidRPr="009E1971">
              <w:t>1967,9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E1971" w:rsidRDefault="009E1971" w:rsidP="0064128C">
            <w:pPr>
              <w:snapToGrid w:val="0"/>
              <w:jc w:val="right"/>
            </w:pPr>
            <w:r w:rsidRPr="009E1971">
              <w:t>1967,9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491CB2" w:rsidRDefault="00E300CD" w:rsidP="0064128C">
            <w:pPr>
              <w:snapToGrid w:val="0"/>
              <w:jc w:val="right"/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</w:pPr>
            <w:r w:rsidRPr="00F84407">
              <w:t>Функционирование представительного органа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 w:rsidRPr="00F84407">
              <w:t>01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>
              <w:t>01200204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>
              <w:t>0</w:t>
            </w:r>
            <w:r w:rsidRPr="00F8440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9E1971" w:rsidP="00410A45">
            <w:pPr>
              <w:snapToGrid w:val="0"/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9E1971" w:rsidP="00410A45">
            <w:pPr>
              <w:snapToGrid w:val="0"/>
              <w:jc w:val="right"/>
            </w:pPr>
            <w:r>
              <w:t>483,4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9E1971" w:rsidP="00410A45">
            <w:pPr>
              <w:snapToGrid w:val="0"/>
              <w:jc w:val="right"/>
            </w:pPr>
            <w:r>
              <w:t>483,4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right"/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</w:pPr>
            <w:r>
              <w:t>Иные межбюджетные  ассигнования, уплата  налогов, сборов  и иных 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>
              <w:t>0104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Default="00E300CD" w:rsidP="00410A45">
            <w:pPr>
              <w:snapToGrid w:val="0"/>
              <w:jc w:val="center"/>
            </w:pPr>
            <w:r>
              <w:t>01300204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Default="00E300CD" w:rsidP="00410A45">
            <w:pPr>
              <w:snapToGrid w:val="0"/>
              <w:jc w:val="center"/>
            </w:pPr>
            <w: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Default="00E300CD" w:rsidP="00410A45">
            <w:pPr>
              <w:snapToGrid w:val="0"/>
              <w:jc w:val="center"/>
            </w:pPr>
            <w: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Default="009E1971" w:rsidP="00410A45">
            <w:pPr>
              <w:snapToGrid w:val="0"/>
              <w:jc w:val="right"/>
            </w:pPr>
            <w:r>
              <w:t>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Default="009E1971" w:rsidP="00410A45">
            <w:pPr>
              <w:snapToGrid w:val="0"/>
              <w:jc w:val="right"/>
            </w:pPr>
            <w:r>
              <w:t>7,7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Default="00E300CD" w:rsidP="00410A45">
            <w:pPr>
              <w:snapToGrid w:val="0"/>
              <w:jc w:val="right"/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rPr>
                <w:color w:val="000000"/>
              </w:rPr>
            </w:pPr>
            <w:r>
              <w:rPr>
                <w:b/>
                <w:color w:val="000000"/>
              </w:rPr>
              <w:t>Обеспечение деятельности финансовых, налоговых и таможенных органов и органов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0106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4512FF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01300</w:t>
            </w:r>
            <w:r w:rsidRPr="003635C5">
              <w:rPr>
                <w:b/>
                <w:lang w:val="en-US"/>
              </w:rPr>
              <w:t>S</w:t>
            </w:r>
            <w:r w:rsidRPr="003635C5">
              <w:rPr>
                <w:b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527B3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4505D" w:rsidRDefault="00E300CD" w:rsidP="00491CB2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4505D" w:rsidRDefault="00E300CD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140A6C" w:rsidRDefault="00E300CD" w:rsidP="0064128C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94505D" w:rsidRDefault="00E300CD" w:rsidP="00C25D3F">
            <w:pPr>
              <w:snapToGrid w:val="0"/>
              <w:rPr>
                <w:b/>
              </w:rPr>
            </w:pPr>
            <w:r w:rsidRPr="0094505D">
              <w:rPr>
                <w:b/>
              </w:rPr>
              <w:t xml:space="preserve">Обеспечение </w:t>
            </w:r>
            <w:r>
              <w:rPr>
                <w:b/>
              </w:rPr>
              <w:t>проведения  выборов и  референдумов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C25D3F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</w:rPr>
              <w:t>72100</w:t>
            </w:r>
            <w:r w:rsidRPr="003635C5">
              <w:rPr>
                <w:b/>
                <w:lang w:val="en-US"/>
              </w:rPr>
              <w:t>S00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  <w:lang w:val="en-US"/>
              </w:rPr>
              <w:t>1</w:t>
            </w:r>
            <w:r w:rsidRPr="003635C5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4505D" w:rsidRDefault="00FE2E3A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294,7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4505D" w:rsidRDefault="00FE2E3A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294,7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4505D" w:rsidRDefault="00E300CD" w:rsidP="0064128C">
            <w:pPr>
              <w:snapToGrid w:val="0"/>
              <w:jc w:val="right"/>
              <w:rPr>
                <w:b/>
              </w:rPr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rPr>
                <w:color w:val="000000"/>
              </w:rPr>
            </w:pPr>
            <w:r w:rsidRPr="00F84407">
              <w:rPr>
                <w:color w:val="000000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A3B91" w:rsidRDefault="00E300CD">
            <w:pPr>
              <w:snapToGrid w:val="0"/>
              <w:jc w:val="center"/>
              <w:rPr>
                <w:lang w:val="en-US"/>
              </w:rPr>
            </w:pPr>
            <w:r w:rsidRPr="00F84407">
              <w:t>01</w:t>
            </w:r>
            <w: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A3B91" w:rsidRDefault="00E300CD" w:rsidP="00626380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01400S82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A3B91" w:rsidRDefault="00E300C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A3B91" w:rsidRDefault="00E300CD" w:rsidP="00626380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3448DC" w:rsidRDefault="00E300CD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626380" w:rsidRDefault="00E300CD" w:rsidP="0064128C">
            <w:pPr>
              <w:snapToGrid w:val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B07942" w:rsidRDefault="00E300CD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C62D0B" w:rsidRDefault="00E300CD">
            <w:pPr>
              <w:snapToGrid w:val="0"/>
              <w:rPr>
                <w:b/>
                <w:bCs/>
              </w:rPr>
            </w:pPr>
            <w:r w:rsidRPr="00C62D0B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32258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32258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0203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410A4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  <w:lang w:val="en-US"/>
              </w:rPr>
              <w:t>0</w:t>
            </w:r>
            <w:r w:rsidRPr="003635C5">
              <w:rPr>
                <w:b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3448DC" w:rsidRDefault="009E1971" w:rsidP="00322585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3448DC" w:rsidRDefault="009E1971" w:rsidP="00322585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257,1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C62D0B" w:rsidRDefault="00E300CD" w:rsidP="00322585">
            <w:pPr>
              <w:snapToGrid w:val="0"/>
              <w:ind w:left="-522" w:right="155"/>
              <w:jc w:val="right"/>
              <w:rPr>
                <w:b/>
                <w:bCs/>
                <w:lang w:val="en-US"/>
              </w:rPr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rPr>
                <w:color w:val="000000"/>
              </w:rPr>
            </w:pPr>
            <w:r w:rsidRPr="00F84407"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02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9C7B06" w:rsidRDefault="00E300CD" w:rsidP="009C7B06">
            <w:pPr>
              <w:snapToGrid w:val="0"/>
              <w:jc w:val="center"/>
              <w:rPr>
                <w:lang w:val="en-US"/>
              </w:rPr>
            </w:pPr>
            <w:r>
              <w:t>99</w:t>
            </w:r>
            <w:r>
              <w:rPr>
                <w:lang w:val="en-US"/>
              </w:rPr>
              <w:t>000511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9C7B06" w:rsidRDefault="00E300C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3448DC" w:rsidRDefault="009E1971" w:rsidP="0064128C">
            <w:pPr>
              <w:snapToGrid w:val="0"/>
              <w:ind w:left="-522" w:right="155"/>
              <w:jc w:val="right"/>
              <w:rPr>
                <w:bCs/>
              </w:rPr>
            </w:pPr>
            <w:r>
              <w:rPr>
                <w:bCs/>
              </w:rPr>
              <w:t>257,1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3448DC" w:rsidRDefault="009E1971" w:rsidP="0064128C">
            <w:pPr>
              <w:snapToGrid w:val="0"/>
              <w:ind w:left="-522" w:right="155"/>
              <w:jc w:val="right"/>
              <w:rPr>
                <w:bCs/>
              </w:rPr>
            </w:pPr>
            <w:r>
              <w:rPr>
                <w:bCs/>
              </w:rPr>
              <w:t>257,1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E62A1D" w:rsidRDefault="00E300CD" w:rsidP="0064128C">
            <w:pPr>
              <w:snapToGrid w:val="0"/>
              <w:ind w:left="-522" w:right="155"/>
              <w:jc w:val="right"/>
              <w:rPr>
                <w:bCs/>
                <w:lang w:val="en-US"/>
              </w:rPr>
            </w:pPr>
          </w:p>
        </w:tc>
      </w:tr>
      <w:tr w:rsidR="00E300CD" w:rsidRPr="00F84407" w:rsidTr="0088131C">
        <w:trPr>
          <w:trHeight w:val="3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C2AA6" w:rsidRDefault="00E300CD" w:rsidP="00491CB2">
            <w:pPr>
              <w:snapToGrid w:val="0"/>
              <w:rPr>
                <w:color w:val="000000"/>
              </w:rPr>
            </w:pPr>
            <w:r w:rsidRPr="000C2AA6">
              <w:rPr>
                <w:color w:val="000000"/>
              </w:rPr>
              <w:t>Национальная  безопасность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0309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A3B91" w:rsidRDefault="00E300CD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02100801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A3B91" w:rsidRDefault="00E300C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4505D" w:rsidRDefault="009E1971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4505D" w:rsidRDefault="009E1971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4505D" w:rsidRDefault="00E300CD" w:rsidP="00C5452C">
            <w:pPr>
              <w:snapToGrid w:val="0"/>
              <w:ind w:left="-522" w:right="155"/>
              <w:jc w:val="right"/>
              <w:rPr>
                <w:b/>
                <w:bCs/>
              </w:rPr>
            </w:pPr>
          </w:p>
        </w:tc>
      </w:tr>
      <w:tr w:rsidR="00E300CD" w:rsidRPr="00F84407" w:rsidTr="0088131C">
        <w:trPr>
          <w:trHeight w:val="22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C2AA6" w:rsidRDefault="00E300CD" w:rsidP="00491CB2">
            <w:pPr>
              <w:snapToGrid w:val="0"/>
              <w:rPr>
                <w:color w:val="000000"/>
              </w:rPr>
            </w:pPr>
            <w:r w:rsidRPr="000C2AA6">
              <w:rPr>
                <w:color w:val="000000"/>
              </w:rPr>
              <w:t>Противодействия экстремизму и профилактика  терроризма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Default="00E300CD">
            <w:pPr>
              <w:snapToGrid w:val="0"/>
              <w:jc w:val="center"/>
            </w:pPr>
            <w: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Default="00E300CD">
            <w:pPr>
              <w:snapToGrid w:val="0"/>
              <w:jc w:val="center"/>
            </w:pPr>
            <w:r>
              <w:t>0314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 w:rsidP="00410A45">
            <w:pPr>
              <w:snapToGrid w:val="0"/>
              <w:jc w:val="center"/>
              <w:rPr>
                <w:lang w:val="en-US"/>
              </w:rPr>
            </w:pPr>
            <w:r>
              <w:t>0310027</w:t>
            </w:r>
            <w:r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A3B91" w:rsidRDefault="00E300C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Default="00E300CD">
            <w:pPr>
              <w:snapToGrid w:val="0"/>
              <w:jc w:val="center"/>
            </w:pPr>
            <w:r>
              <w:rPr>
                <w:lang w:val="en-US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Default="00E300CD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Default="00E300CD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Default="00E300CD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94505D" w:rsidRDefault="00E300CD" w:rsidP="00FD3B48">
            <w:pPr>
              <w:snapToGrid w:val="0"/>
              <w:rPr>
                <w:b/>
                <w:color w:val="000000"/>
              </w:rPr>
            </w:pPr>
            <w:r w:rsidRPr="0094505D">
              <w:rPr>
                <w:b/>
                <w:color w:val="000000"/>
              </w:rPr>
              <w:t xml:space="preserve">Национальная  </w:t>
            </w:r>
            <w:r>
              <w:rPr>
                <w:b/>
                <w:color w:val="000000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0401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410A45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  <w:lang w:val="en-US"/>
              </w:rPr>
              <w:t>13101210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  <w:lang w:val="en-US"/>
              </w:rPr>
              <w:t>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Default="00E300CD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Default="00FE2E3A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Default="00E300CD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rPr>
                <w:b/>
              </w:rPr>
            </w:pPr>
            <w:r w:rsidRPr="00F84407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410A4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AB3DB2" w:rsidRDefault="00FE2E3A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1647,6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AB3DB2" w:rsidRDefault="00FE2E3A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1572,6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AB3DB2" w:rsidRDefault="00FE2E3A" w:rsidP="00FF1EA6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</w:pPr>
            <w:r w:rsidRPr="00F84407"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E62A1D" w:rsidRDefault="00E300CD" w:rsidP="0064128C">
            <w:pPr>
              <w:snapToGrid w:val="0"/>
              <w:jc w:val="right"/>
              <w:rPr>
                <w:lang w:val="en-US"/>
              </w:rPr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410A45">
            <w:pPr>
              <w:snapToGrid w:val="0"/>
              <w:rPr>
                <w:color w:val="000000"/>
              </w:rPr>
            </w:pPr>
            <w:r w:rsidRPr="003635C5">
              <w:rPr>
                <w:color w:val="00000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 w:rsidRPr="00F84407">
              <w:t>05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5434D" w:rsidRDefault="00E300CD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01199096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5434D" w:rsidRDefault="00E300CD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5434D" w:rsidRDefault="00E300CD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E2E3A" w:rsidRDefault="00FE2E3A" w:rsidP="00410A45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299,3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88131C" w:rsidRDefault="00FE2E3A" w:rsidP="00410A45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299,3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94505D" w:rsidRDefault="00E300CD" w:rsidP="00410A45">
            <w:pPr>
              <w:snapToGrid w:val="0"/>
              <w:jc w:val="right"/>
              <w:rPr>
                <w:b/>
                <w:bCs/>
                <w:lang w:val="en-US"/>
              </w:rPr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3635C5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«Комплексное благоустройство  территории  </w:t>
            </w:r>
            <w:proofErr w:type="spellStart"/>
            <w:r>
              <w:rPr>
                <w:color w:val="000000"/>
              </w:rPr>
              <w:t>Джагинского</w:t>
            </w:r>
            <w:proofErr w:type="spellEnd"/>
            <w:r>
              <w:rPr>
                <w:color w:val="000000"/>
              </w:rPr>
              <w:t xml:space="preserve"> СП на 2018-2021г.г</w:t>
            </w:r>
            <w:proofErr w:type="gramStart"/>
            <w:r>
              <w:rPr>
                <w:color w:val="000000"/>
              </w:rPr>
              <w:t>..»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  <w:r w:rsidRPr="00F84407">
              <w:t>05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02104005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4E4F0F" w:rsidRDefault="00E300CD" w:rsidP="00410A45">
            <w:pPr>
              <w:snapToGrid w:val="0"/>
              <w:jc w:val="right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right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AB3DB2" w:rsidRDefault="00E300CD" w:rsidP="00410A45">
            <w:pPr>
              <w:snapToGrid w:val="0"/>
              <w:jc w:val="right"/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rPr>
                <w:color w:val="000000"/>
              </w:rPr>
            </w:pPr>
            <w:r w:rsidRPr="00F84407">
              <w:rPr>
                <w:color w:val="00000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05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5434D" w:rsidRDefault="00E300CD" w:rsidP="0005434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04</w:t>
            </w:r>
            <w:r w:rsidRPr="00F84407">
              <w:t>100</w:t>
            </w:r>
            <w:r>
              <w:rPr>
                <w:lang w:val="en-US"/>
              </w:rPr>
              <w:t>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5434D" w:rsidRDefault="00E300C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AB3DB2" w:rsidRDefault="00FE2E3A" w:rsidP="0064128C">
            <w:pPr>
              <w:snapToGrid w:val="0"/>
              <w:jc w:val="right"/>
            </w:pPr>
            <w:r>
              <w:t>449,1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AB3DB2" w:rsidRDefault="00FE2E3A" w:rsidP="0064128C">
            <w:pPr>
              <w:snapToGrid w:val="0"/>
              <w:jc w:val="right"/>
            </w:pPr>
            <w:r>
              <w:t>449,1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D3B48" w:rsidRDefault="00E300CD" w:rsidP="00EB2258">
            <w:pPr>
              <w:snapToGrid w:val="0"/>
              <w:jc w:val="right"/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rPr>
                <w:color w:val="000000"/>
              </w:rPr>
            </w:pPr>
            <w:r w:rsidRPr="00F84407">
              <w:rPr>
                <w:color w:val="000000"/>
              </w:rPr>
              <w:t>Благоус</w:t>
            </w:r>
            <w:r>
              <w:rPr>
                <w:color w:val="000000"/>
              </w:rPr>
              <w:t>тройств  села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 w:rsidRPr="00F84407">
              <w:t>05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5434D" w:rsidRDefault="00E300CD" w:rsidP="0005434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042</w:t>
            </w:r>
            <w:r>
              <w:t>000</w:t>
            </w:r>
            <w:r>
              <w:rPr>
                <w:lang w:val="en-US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5434D" w:rsidRDefault="00E300C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  <w: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FE2E3A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899,2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FE2E3A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824,2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095BDB" w:rsidRDefault="00E300CD" w:rsidP="00FD3B48">
            <w:pPr>
              <w:snapToGrid w:val="0"/>
              <w:jc w:val="right"/>
              <w:rPr>
                <w:bCs/>
              </w:rPr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rPr>
                <w:b/>
              </w:rPr>
            </w:pPr>
            <w:r w:rsidRPr="00F84407">
              <w:rPr>
                <w:b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CE0D57" w:rsidRDefault="00FE2E3A" w:rsidP="00410A4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856,1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CE0D57" w:rsidRDefault="00FE2E3A" w:rsidP="00410A4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855,1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AB3DB2" w:rsidRDefault="00FE2E3A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</w:pPr>
            <w:r w:rsidRPr="00F84407"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410A4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CE0D57" w:rsidRDefault="00E300CD" w:rsidP="0064128C">
            <w:pPr>
              <w:snapToGrid w:val="0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CE0D57" w:rsidRDefault="00E300CD" w:rsidP="0064128C">
            <w:pPr>
              <w:snapToGrid w:val="0"/>
              <w:jc w:val="right"/>
              <w:rPr>
                <w:b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</w:pPr>
            <w:r w:rsidRPr="00F84407">
              <w:t>Дворцы и дома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  <w:rPr>
                <w:bCs/>
              </w:rPr>
            </w:pPr>
            <w:r w:rsidRPr="00F84407">
              <w:rPr>
                <w:bCs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  <w:rPr>
                <w:bCs/>
              </w:rPr>
            </w:pPr>
            <w:r w:rsidRPr="00F84407">
              <w:rPr>
                <w:bCs/>
              </w:rPr>
              <w:t>08</w:t>
            </w:r>
            <w:r>
              <w:rPr>
                <w:bCs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 w:rsidP="00410A45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05100099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 w:rsidP="004E4F0F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CE0D57" w:rsidRDefault="00FE2E3A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674,6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CE0D57" w:rsidRDefault="00FE2E3A" w:rsidP="002406B3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673,6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2406B3" w:rsidRDefault="00E300CD" w:rsidP="00EB2258">
            <w:pPr>
              <w:snapToGrid w:val="0"/>
              <w:jc w:val="right"/>
              <w:rPr>
                <w:bCs/>
              </w:rPr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</w:pPr>
            <w:r w:rsidRPr="00F84407">
              <w:t>Библиотеки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  <w:rPr>
                <w:bCs/>
              </w:rPr>
            </w:pPr>
            <w:r w:rsidRPr="00F84407">
              <w:rPr>
                <w:bCs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>
            <w:pPr>
              <w:snapToGrid w:val="0"/>
              <w:jc w:val="center"/>
              <w:rPr>
                <w:bCs/>
              </w:rPr>
            </w:pPr>
            <w:r w:rsidRPr="00F84407">
              <w:rPr>
                <w:bCs/>
              </w:rPr>
              <w:t>08</w:t>
            </w:r>
            <w:r>
              <w:rPr>
                <w:bCs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 w:rsidP="00410A45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05300299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4E4F0F" w:rsidRDefault="00E300CD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CE0D57" w:rsidRDefault="00FE2E3A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CE0D57" w:rsidRDefault="00FE2E3A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181,5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64128C">
            <w:pPr>
              <w:snapToGrid w:val="0"/>
              <w:jc w:val="right"/>
              <w:rPr>
                <w:bCs/>
              </w:rPr>
            </w:pPr>
          </w:p>
        </w:tc>
      </w:tr>
      <w:tr w:rsidR="00E300CD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E62A1D" w:rsidRDefault="00E300CD" w:rsidP="00090E64">
            <w:pPr>
              <w:snapToGrid w:val="0"/>
              <w:rPr>
                <w:b/>
              </w:rPr>
            </w:pPr>
            <w:r>
              <w:rPr>
                <w:b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090E64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2C417E" w:rsidP="00090E64">
            <w:pPr>
              <w:snapToGrid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1001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2C417E" w:rsidRDefault="00E300CD" w:rsidP="002C417E">
            <w:pPr>
              <w:snapToGrid w:val="0"/>
            </w:pPr>
            <w:r w:rsidRPr="002C417E">
              <w:rPr>
                <w:lang w:val="en-US"/>
              </w:rPr>
              <w:t>01</w:t>
            </w:r>
            <w:r w:rsidR="002C417E" w:rsidRPr="002C417E">
              <w:t>80060</w:t>
            </w:r>
            <w:r w:rsidR="002C417E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E300CD" w:rsidP="00090E64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3635C5" w:rsidRDefault="002C417E" w:rsidP="00090E6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2C417E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2C417E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38,8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F84407" w:rsidRDefault="00E300CD" w:rsidP="00EB2258">
            <w:pPr>
              <w:snapToGrid w:val="0"/>
              <w:jc w:val="right"/>
              <w:rPr>
                <w:b/>
              </w:rPr>
            </w:pPr>
          </w:p>
        </w:tc>
      </w:tr>
      <w:tr w:rsidR="00E300CD" w:rsidRPr="00F84407" w:rsidTr="000C2AA6">
        <w:trPr>
          <w:trHeight w:val="27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0C2AA6" w:rsidRDefault="00E300CD" w:rsidP="00090E64">
            <w:pPr>
              <w:snapToGrid w:val="0"/>
              <w:rPr>
                <w:b/>
              </w:rPr>
            </w:pPr>
            <w:r w:rsidRPr="000C2AA6">
              <w:rPr>
                <w:b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0CD" w:rsidRPr="00F84407" w:rsidRDefault="00E300CD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480B33" w:rsidRDefault="00FE2E3A" w:rsidP="007C4F6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480B33" w:rsidRDefault="00FE2E3A" w:rsidP="005B28A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6099,1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CD" w:rsidRPr="00480B33" w:rsidRDefault="00FE2E3A" w:rsidP="00C5452C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91,1</w:t>
            </w:r>
          </w:p>
        </w:tc>
      </w:tr>
    </w:tbl>
    <w:p w:rsidR="00917B11" w:rsidRPr="00F84407" w:rsidRDefault="00917B11"/>
    <w:p w:rsidR="00917B11" w:rsidRPr="00F84407" w:rsidRDefault="00917B11"/>
    <w:p w:rsidR="00917B11" w:rsidRPr="00F84407" w:rsidRDefault="00917B11"/>
    <w:p w:rsidR="00917B11" w:rsidRPr="00F84407" w:rsidRDefault="00917B11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3448DC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                                                                       </w:t>
      </w:r>
    </w:p>
    <w:p w:rsidR="003448DC" w:rsidRDefault="003448DC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3448DC" w:rsidRDefault="003448DC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3448DC" w:rsidRDefault="003448DC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04D09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</w:t>
      </w:r>
    </w:p>
    <w:p w:rsidR="003B7B58" w:rsidRPr="003B7B58" w:rsidRDefault="003B7B58" w:rsidP="00FE42F9">
      <w:pPr>
        <w:pStyle w:val="1"/>
        <w:tabs>
          <w:tab w:val="clear" w:pos="432"/>
        </w:tabs>
        <w:spacing w:before="0" w:after="0"/>
        <w:ind w:left="0" w:firstLine="0"/>
        <w:rPr>
          <w:b w:val="0"/>
          <w:sz w:val="20"/>
          <w:szCs w:val="20"/>
        </w:rPr>
      </w:pPr>
      <w:r w:rsidRPr="003B7B58">
        <w:rPr>
          <w:color w:val="000000"/>
          <w:spacing w:val="-5"/>
        </w:rPr>
        <w:t xml:space="preserve">                            </w:t>
      </w:r>
      <w:r>
        <w:rPr>
          <w:color w:val="000000"/>
          <w:spacing w:val="-5"/>
        </w:rPr>
        <w:t xml:space="preserve">                    </w:t>
      </w:r>
      <w:r w:rsidRPr="003B7B58">
        <w:rPr>
          <w:color w:val="000000"/>
          <w:spacing w:val="-5"/>
        </w:rPr>
        <w:t xml:space="preserve">  </w:t>
      </w:r>
    </w:p>
    <w:p w:rsidR="00480B33" w:rsidRPr="000C2AA6" w:rsidRDefault="000C2AA6" w:rsidP="000C2AA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3B7B58" w:rsidRPr="003B7B58" w:rsidRDefault="003B7B58" w:rsidP="003B7B5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3B7B58">
        <w:t>Источники финансирования дефицита местного бюджета</w:t>
      </w:r>
      <w:r w:rsidRPr="003B7B58">
        <w:br/>
        <w:t xml:space="preserve"> </w:t>
      </w:r>
      <w:proofErr w:type="spellStart"/>
      <w:r w:rsidRPr="003B7B58">
        <w:t>Джагинского</w:t>
      </w:r>
      <w:proofErr w:type="spellEnd"/>
      <w:r w:rsidRPr="003B7B58">
        <w:t xml:space="preserve"> сельского поселения на 20</w:t>
      </w:r>
      <w:r w:rsidR="00EF12E2">
        <w:t>2</w:t>
      </w:r>
      <w:r w:rsidR="00FE2E3A">
        <w:t>2</w:t>
      </w:r>
      <w:r w:rsidRPr="003B7B58">
        <w:t>год</w:t>
      </w: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  <w:proofErr w:type="spellStart"/>
      <w:r w:rsidRPr="003B7B58">
        <w:t>Тыс</w:t>
      </w:r>
      <w:proofErr w:type="gramStart"/>
      <w:r w:rsidRPr="003B7B58">
        <w:t>.р</w:t>
      </w:r>
      <w:proofErr w:type="gramEnd"/>
      <w:r w:rsidRPr="003B7B58">
        <w:t>уб</w:t>
      </w:r>
      <w:proofErr w:type="spellEnd"/>
      <w:r w:rsidRPr="003B7B58">
        <w:t>.</w:t>
      </w:r>
    </w:p>
    <w:p w:rsidR="003B7B58" w:rsidRPr="003B7B58" w:rsidRDefault="003B7B58" w:rsidP="003B7B58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4950"/>
        <w:gridCol w:w="2578"/>
      </w:tblGrid>
      <w:tr w:rsidR="003B7B58" w:rsidRPr="003B7B58" w:rsidTr="00095BDB">
        <w:tc>
          <w:tcPr>
            <w:tcW w:w="2610" w:type="dxa"/>
          </w:tcPr>
          <w:p w:rsidR="003B7B58" w:rsidRPr="003B7B58" w:rsidRDefault="003B7B58" w:rsidP="002619BC">
            <w:pPr>
              <w:jc w:val="center"/>
            </w:pPr>
            <w:r w:rsidRPr="003B7B58">
              <w:t>Код классификации</w:t>
            </w:r>
          </w:p>
        </w:tc>
        <w:tc>
          <w:tcPr>
            <w:tcW w:w="4950" w:type="dxa"/>
          </w:tcPr>
          <w:p w:rsidR="003B7B58" w:rsidRPr="003B7B58" w:rsidRDefault="003B7B58" w:rsidP="002619BC">
            <w:pPr>
              <w:jc w:val="center"/>
            </w:pPr>
            <w:r w:rsidRPr="003B7B58">
              <w:t>наименование</w:t>
            </w:r>
          </w:p>
        </w:tc>
        <w:tc>
          <w:tcPr>
            <w:tcW w:w="2578" w:type="dxa"/>
          </w:tcPr>
          <w:p w:rsidR="003B7B58" w:rsidRPr="003B7B58" w:rsidRDefault="003B7B58" w:rsidP="002619BC">
            <w:pPr>
              <w:jc w:val="center"/>
            </w:pPr>
            <w:r w:rsidRPr="003B7B58">
              <w:t>Сумма</w:t>
            </w:r>
          </w:p>
        </w:tc>
      </w:tr>
      <w:tr w:rsidR="003B7B58" w:rsidRPr="003B7B58" w:rsidTr="00095BDB">
        <w:tc>
          <w:tcPr>
            <w:tcW w:w="2610" w:type="dxa"/>
          </w:tcPr>
          <w:p w:rsidR="003B7B58" w:rsidRPr="003B7B58" w:rsidRDefault="003B7B58" w:rsidP="002619BC">
            <w:pPr>
              <w:jc w:val="center"/>
            </w:pPr>
            <w:r w:rsidRPr="003B7B58">
              <w:t>30101030000100000000</w:t>
            </w:r>
          </w:p>
        </w:tc>
        <w:tc>
          <w:tcPr>
            <w:tcW w:w="4950" w:type="dxa"/>
          </w:tcPr>
          <w:p w:rsidR="003B7B58" w:rsidRPr="003B7B58" w:rsidRDefault="003B7B58" w:rsidP="002619BC">
            <w:pPr>
              <w:jc w:val="center"/>
            </w:pPr>
            <w:r w:rsidRPr="003B7B58">
              <w:t>Бюджетные кредиты от других бюджетов бюджетной системы</w:t>
            </w:r>
          </w:p>
        </w:tc>
        <w:tc>
          <w:tcPr>
            <w:tcW w:w="2578" w:type="dxa"/>
          </w:tcPr>
          <w:p w:rsidR="003B7B58" w:rsidRPr="003B7B58" w:rsidRDefault="003B7B58" w:rsidP="002619BC">
            <w:pPr>
              <w:jc w:val="center"/>
            </w:pPr>
            <w:r w:rsidRPr="003B7B58">
              <w:t>155,04</w:t>
            </w:r>
          </w:p>
        </w:tc>
      </w:tr>
      <w:tr w:rsidR="003B7B58" w:rsidRPr="003B7B58" w:rsidTr="00095BDB">
        <w:tc>
          <w:tcPr>
            <w:tcW w:w="2610" w:type="dxa"/>
          </w:tcPr>
          <w:p w:rsidR="003B7B58" w:rsidRPr="003B7B58" w:rsidRDefault="003B7B58" w:rsidP="002619BC">
            <w:pPr>
              <w:jc w:val="center"/>
            </w:pPr>
          </w:p>
        </w:tc>
        <w:tc>
          <w:tcPr>
            <w:tcW w:w="4950" w:type="dxa"/>
          </w:tcPr>
          <w:p w:rsidR="003B7B58" w:rsidRPr="003B7B58" w:rsidRDefault="003B7B58" w:rsidP="002619BC">
            <w:pPr>
              <w:jc w:val="center"/>
            </w:pPr>
          </w:p>
        </w:tc>
        <w:tc>
          <w:tcPr>
            <w:tcW w:w="2578" w:type="dxa"/>
          </w:tcPr>
          <w:p w:rsidR="003B7B58" w:rsidRPr="003B7B58" w:rsidRDefault="003B7B58" w:rsidP="002619BC">
            <w:pPr>
              <w:jc w:val="center"/>
            </w:pPr>
          </w:p>
        </w:tc>
      </w:tr>
    </w:tbl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7C4F66" w:rsidRPr="003B7B58" w:rsidRDefault="003B7B58" w:rsidP="008402C3">
      <w:pPr>
        <w:jc w:val="right"/>
      </w:pPr>
      <w:r>
        <w:t xml:space="preserve"> </w:t>
      </w:r>
      <w:r w:rsidR="004779E8" w:rsidRPr="003B7B58">
        <w:t xml:space="preserve">      </w:t>
      </w:r>
    </w:p>
    <w:p w:rsidR="007C4F66" w:rsidRPr="003B7B58" w:rsidRDefault="007C4F66" w:rsidP="008402C3">
      <w:pPr>
        <w:jc w:val="right"/>
      </w:pPr>
    </w:p>
    <w:p w:rsidR="007C4F66" w:rsidRDefault="007C4F66" w:rsidP="008402C3">
      <w:pPr>
        <w:jc w:val="right"/>
        <w:rPr>
          <w:sz w:val="24"/>
          <w:szCs w:val="24"/>
        </w:rPr>
      </w:pPr>
    </w:p>
    <w:p w:rsidR="007C4F66" w:rsidRDefault="007C4F66" w:rsidP="008402C3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402C3" w:rsidRDefault="008402C3" w:rsidP="008402C3">
      <w:pPr>
        <w:jc w:val="right"/>
        <w:rPr>
          <w:sz w:val="24"/>
          <w:szCs w:val="24"/>
        </w:rPr>
      </w:pPr>
    </w:p>
    <w:p w:rsidR="008402C3" w:rsidRDefault="008402C3" w:rsidP="008402C3">
      <w:pPr>
        <w:jc w:val="right"/>
        <w:rPr>
          <w:sz w:val="24"/>
          <w:szCs w:val="24"/>
        </w:rPr>
      </w:pPr>
    </w:p>
    <w:p w:rsidR="008402C3" w:rsidRDefault="008402C3" w:rsidP="008402C3">
      <w:pPr>
        <w:jc w:val="right"/>
        <w:rPr>
          <w:sz w:val="24"/>
          <w:szCs w:val="24"/>
        </w:rPr>
      </w:pPr>
    </w:p>
    <w:p w:rsidR="00FB5C78" w:rsidRDefault="00FB5C78" w:rsidP="00FB5C78">
      <w:pPr>
        <w:rPr>
          <w:sz w:val="24"/>
          <w:szCs w:val="24"/>
        </w:rPr>
      </w:pPr>
    </w:p>
    <w:p w:rsidR="00FB5C78" w:rsidRDefault="00FB5C78" w:rsidP="00FB5C78">
      <w:pPr>
        <w:rPr>
          <w:sz w:val="24"/>
          <w:szCs w:val="24"/>
        </w:rPr>
      </w:pPr>
    </w:p>
    <w:p w:rsidR="00480B33" w:rsidRDefault="00480B33" w:rsidP="00FB5C78">
      <w:pPr>
        <w:rPr>
          <w:sz w:val="24"/>
          <w:szCs w:val="24"/>
        </w:rPr>
      </w:pPr>
    </w:p>
    <w:p w:rsidR="00480B33" w:rsidRDefault="00480B33" w:rsidP="00FB5C78">
      <w:pPr>
        <w:rPr>
          <w:sz w:val="24"/>
          <w:szCs w:val="24"/>
        </w:rPr>
      </w:pPr>
    </w:p>
    <w:p w:rsidR="00FB5C78" w:rsidRDefault="00FB5C78" w:rsidP="00FB5C78">
      <w:pPr>
        <w:rPr>
          <w:sz w:val="24"/>
          <w:szCs w:val="24"/>
        </w:rPr>
      </w:pPr>
    </w:p>
    <w:p w:rsidR="008D2D2F" w:rsidRDefault="008D2D2F" w:rsidP="00FB5C78">
      <w:pPr>
        <w:rPr>
          <w:sz w:val="24"/>
          <w:szCs w:val="24"/>
        </w:rPr>
      </w:pPr>
    </w:p>
    <w:p w:rsidR="00C5452C" w:rsidRDefault="00C5452C" w:rsidP="00FB5C78">
      <w:pPr>
        <w:rPr>
          <w:sz w:val="24"/>
          <w:szCs w:val="24"/>
        </w:rPr>
      </w:pPr>
    </w:p>
    <w:p w:rsidR="00C5452C" w:rsidRDefault="00C5452C" w:rsidP="00FB5C78">
      <w:pPr>
        <w:rPr>
          <w:sz w:val="24"/>
          <w:szCs w:val="24"/>
        </w:rPr>
      </w:pPr>
    </w:p>
    <w:p w:rsidR="008D2D2F" w:rsidRDefault="008D2D2F" w:rsidP="00FB5C78">
      <w:pPr>
        <w:rPr>
          <w:sz w:val="24"/>
          <w:szCs w:val="24"/>
        </w:rPr>
      </w:pPr>
    </w:p>
    <w:p w:rsidR="00FE42F9" w:rsidRDefault="00FE42F9" w:rsidP="00FB5C78">
      <w:pPr>
        <w:rPr>
          <w:sz w:val="24"/>
          <w:szCs w:val="24"/>
        </w:rPr>
      </w:pPr>
    </w:p>
    <w:p w:rsidR="00FE42F9" w:rsidRDefault="00FE42F9" w:rsidP="00FB5C78">
      <w:pPr>
        <w:rPr>
          <w:sz w:val="24"/>
          <w:szCs w:val="24"/>
        </w:rPr>
      </w:pPr>
    </w:p>
    <w:p w:rsidR="00FB5C78" w:rsidRDefault="00FB5C78" w:rsidP="00FB5C78">
      <w:pPr>
        <w:rPr>
          <w:sz w:val="24"/>
          <w:szCs w:val="24"/>
        </w:rPr>
      </w:pPr>
    </w:p>
    <w:p w:rsidR="008402C3" w:rsidRPr="00086A4A" w:rsidRDefault="008402C3" w:rsidP="00FB5C78">
      <w:pPr>
        <w:jc w:val="center"/>
        <w:rPr>
          <w:sz w:val="24"/>
          <w:szCs w:val="24"/>
        </w:rPr>
      </w:pPr>
      <w:r w:rsidRPr="00086A4A">
        <w:rPr>
          <w:sz w:val="24"/>
          <w:szCs w:val="24"/>
        </w:rPr>
        <w:t>Программа  государственных  внутренних заимствований</w:t>
      </w:r>
    </w:p>
    <w:p w:rsidR="008402C3" w:rsidRPr="00086A4A" w:rsidRDefault="00086A4A" w:rsidP="00FB5C78">
      <w:pPr>
        <w:jc w:val="center"/>
        <w:rPr>
          <w:sz w:val="24"/>
          <w:szCs w:val="24"/>
        </w:rPr>
      </w:pPr>
      <w:proofErr w:type="spellStart"/>
      <w:r w:rsidRPr="00086A4A">
        <w:rPr>
          <w:sz w:val="24"/>
          <w:szCs w:val="24"/>
        </w:rPr>
        <w:t>Джагинского</w:t>
      </w:r>
      <w:proofErr w:type="spellEnd"/>
      <w:r w:rsidRPr="00086A4A">
        <w:rPr>
          <w:sz w:val="24"/>
          <w:szCs w:val="24"/>
        </w:rPr>
        <w:t xml:space="preserve"> сельского поселения</w:t>
      </w:r>
      <w:r w:rsidR="000C2AA6">
        <w:rPr>
          <w:sz w:val="24"/>
          <w:szCs w:val="24"/>
        </w:rPr>
        <w:t xml:space="preserve"> на 20</w:t>
      </w:r>
      <w:r w:rsidR="00FE2E3A">
        <w:rPr>
          <w:sz w:val="24"/>
          <w:szCs w:val="24"/>
        </w:rPr>
        <w:t>22</w:t>
      </w:r>
      <w:r w:rsidR="008402C3" w:rsidRPr="00086A4A">
        <w:rPr>
          <w:sz w:val="24"/>
          <w:szCs w:val="24"/>
        </w:rPr>
        <w:t>год</w:t>
      </w:r>
    </w:p>
    <w:p w:rsidR="008402C3" w:rsidRPr="00086A4A" w:rsidRDefault="008402C3" w:rsidP="00FB5C78">
      <w:pPr>
        <w:jc w:val="center"/>
        <w:rPr>
          <w:sz w:val="24"/>
          <w:szCs w:val="24"/>
        </w:rPr>
      </w:pPr>
    </w:p>
    <w:p w:rsidR="008402C3" w:rsidRPr="00086A4A" w:rsidRDefault="008402C3" w:rsidP="008402C3">
      <w:pPr>
        <w:jc w:val="center"/>
        <w:rPr>
          <w:sz w:val="24"/>
          <w:szCs w:val="24"/>
        </w:rPr>
      </w:pP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proofErr w:type="spellStart"/>
      <w:r w:rsidR="00086A4A" w:rsidRPr="00086A4A">
        <w:rPr>
          <w:sz w:val="24"/>
          <w:szCs w:val="24"/>
        </w:rPr>
        <w:t>Тыс</w:t>
      </w:r>
      <w:proofErr w:type="gramStart"/>
      <w:r w:rsidR="00086A4A" w:rsidRPr="00086A4A">
        <w:rPr>
          <w:sz w:val="24"/>
          <w:szCs w:val="24"/>
        </w:rPr>
        <w:t>.</w:t>
      </w:r>
      <w:r w:rsidRPr="00086A4A">
        <w:rPr>
          <w:sz w:val="24"/>
          <w:szCs w:val="24"/>
        </w:rPr>
        <w:t>Р</w:t>
      </w:r>
      <w:proofErr w:type="gramEnd"/>
      <w:r w:rsidRPr="00086A4A">
        <w:rPr>
          <w:sz w:val="24"/>
          <w:szCs w:val="24"/>
        </w:rPr>
        <w:t>уб</w:t>
      </w:r>
      <w:proofErr w:type="spellEnd"/>
      <w:r w:rsidRPr="00086A4A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3084"/>
      </w:tblGrid>
      <w:tr w:rsidR="008402C3" w:rsidRPr="00F3583A" w:rsidTr="00F3583A">
        <w:tc>
          <w:tcPr>
            <w:tcW w:w="6771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Наименование заимствований</w:t>
            </w:r>
          </w:p>
        </w:tc>
        <w:tc>
          <w:tcPr>
            <w:tcW w:w="3084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Сумма</w:t>
            </w:r>
          </w:p>
        </w:tc>
      </w:tr>
      <w:tr w:rsidR="008402C3" w:rsidRPr="00F3583A" w:rsidTr="00F3583A">
        <w:tc>
          <w:tcPr>
            <w:tcW w:w="6771" w:type="dxa"/>
          </w:tcPr>
          <w:p w:rsidR="008402C3" w:rsidRPr="00F3583A" w:rsidRDefault="008402C3" w:rsidP="00F3583A">
            <w:pPr>
              <w:jc w:val="center"/>
              <w:rPr>
                <w:i/>
                <w:sz w:val="24"/>
                <w:szCs w:val="24"/>
              </w:rPr>
            </w:pPr>
            <w:r w:rsidRPr="00F3583A">
              <w:rPr>
                <w:i/>
                <w:sz w:val="24"/>
                <w:szCs w:val="24"/>
              </w:rPr>
              <w:t>Внутренние заимствования (привлечение/погашение)</w:t>
            </w:r>
          </w:p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</w:p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Бюджетные кредиты от других бюджетов бюджетной системы</w:t>
            </w:r>
          </w:p>
        </w:tc>
        <w:tc>
          <w:tcPr>
            <w:tcW w:w="3084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</w:p>
        </w:tc>
      </w:tr>
      <w:tr w:rsidR="008402C3" w:rsidRPr="00F3583A" w:rsidTr="00F3583A">
        <w:tc>
          <w:tcPr>
            <w:tcW w:w="6771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 xml:space="preserve">Привлечение кредита </w:t>
            </w:r>
          </w:p>
        </w:tc>
        <w:tc>
          <w:tcPr>
            <w:tcW w:w="3084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155,04</w:t>
            </w:r>
          </w:p>
        </w:tc>
      </w:tr>
      <w:tr w:rsidR="008402C3" w:rsidRPr="00F3583A" w:rsidTr="00F3583A">
        <w:tc>
          <w:tcPr>
            <w:tcW w:w="6771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Погашение кредита</w:t>
            </w:r>
          </w:p>
        </w:tc>
        <w:tc>
          <w:tcPr>
            <w:tcW w:w="3084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-155,04</w:t>
            </w:r>
          </w:p>
        </w:tc>
      </w:tr>
    </w:tbl>
    <w:p w:rsidR="008402C3" w:rsidRPr="00086A4A" w:rsidRDefault="008402C3" w:rsidP="008402C3">
      <w:pPr>
        <w:jc w:val="center"/>
        <w:rPr>
          <w:sz w:val="24"/>
          <w:szCs w:val="24"/>
        </w:rPr>
      </w:pPr>
    </w:p>
    <w:p w:rsidR="008402C3" w:rsidRPr="00086A4A" w:rsidRDefault="008402C3" w:rsidP="008402C3">
      <w:pPr>
        <w:jc w:val="center"/>
        <w:rPr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7C4F66" w:rsidRDefault="007C4F66" w:rsidP="007C4F66">
      <w:pPr>
        <w:rPr>
          <w:sz w:val="24"/>
          <w:szCs w:val="24"/>
        </w:rPr>
      </w:pPr>
    </w:p>
    <w:p w:rsidR="007C4F66" w:rsidRDefault="007C4F66" w:rsidP="007C4F66">
      <w:pPr>
        <w:rPr>
          <w:sz w:val="24"/>
          <w:szCs w:val="24"/>
        </w:rPr>
      </w:pPr>
    </w:p>
    <w:p w:rsidR="007C4F66" w:rsidRPr="00074B08" w:rsidRDefault="007C4F66" w:rsidP="007C4F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7C4F66" w:rsidRDefault="007C4F66" w:rsidP="00086A4A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7C4F66" w:rsidRDefault="007C4F66" w:rsidP="00086A4A">
      <w:pPr>
        <w:shd w:val="clear" w:color="auto" w:fill="FFFFFF"/>
        <w:rPr>
          <w:b/>
          <w:sz w:val="28"/>
          <w:szCs w:val="28"/>
        </w:rPr>
      </w:pPr>
    </w:p>
    <w:p w:rsidR="007C4F66" w:rsidRDefault="007C4F66" w:rsidP="00086A4A">
      <w:pPr>
        <w:shd w:val="clear" w:color="auto" w:fill="FFFFFF"/>
        <w:rPr>
          <w:b/>
          <w:sz w:val="28"/>
          <w:szCs w:val="28"/>
        </w:rPr>
      </w:pPr>
    </w:p>
    <w:p w:rsidR="007C4F66" w:rsidRDefault="007C4F66" w:rsidP="00086A4A">
      <w:pPr>
        <w:shd w:val="clear" w:color="auto" w:fill="FFFFFF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color w:val="000000"/>
          <w:spacing w:val="-5"/>
          <w:sz w:val="24"/>
          <w:szCs w:val="24"/>
        </w:rPr>
      </w:pPr>
    </w:p>
    <w:p w:rsidR="00FB5C78" w:rsidRDefault="00FB5C78" w:rsidP="008402C3">
      <w:pPr>
        <w:jc w:val="center"/>
        <w:rPr>
          <w:color w:val="000000"/>
          <w:spacing w:val="-5"/>
          <w:sz w:val="24"/>
          <w:szCs w:val="24"/>
        </w:rPr>
      </w:pPr>
    </w:p>
    <w:p w:rsidR="008D2D2F" w:rsidRDefault="008D2D2F" w:rsidP="008402C3">
      <w:pPr>
        <w:jc w:val="center"/>
        <w:rPr>
          <w:color w:val="000000"/>
          <w:spacing w:val="-5"/>
          <w:sz w:val="24"/>
          <w:szCs w:val="24"/>
        </w:rPr>
      </w:pPr>
    </w:p>
    <w:p w:rsidR="008D2D2F" w:rsidRDefault="008D2D2F" w:rsidP="008402C3">
      <w:pPr>
        <w:jc w:val="center"/>
        <w:rPr>
          <w:color w:val="000000"/>
          <w:spacing w:val="-5"/>
          <w:sz w:val="24"/>
          <w:szCs w:val="24"/>
        </w:rPr>
      </w:pPr>
    </w:p>
    <w:p w:rsidR="00FB5C78" w:rsidRDefault="00FB5C78" w:rsidP="008402C3">
      <w:pPr>
        <w:jc w:val="center"/>
        <w:rPr>
          <w:color w:val="000000"/>
          <w:spacing w:val="-5"/>
          <w:sz w:val="24"/>
          <w:szCs w:val="24"/>
        </w:rPr>
      </w:pPr>
    </w:p>
    <w:p w:rsidR="00FB5C78" w:rsidRDefault="00FB5C78" w:rsidP="008402C3">
      <w:pPr>
        <w:jc w:val="center"/>
        <w:rPr>
          <w:color w:val="000000"/>
          <w:spacing w:val="-5"/>
          <w:sz w:val="24"/>
          <w:szCs w:val="24"/>
        </w:rPr>
      </w:pPr>
    </w:p>
    <w:p w:rsidR="00FB5C78" w:rsidRDefault="00FB5C78" w:rsidP="008402C3">
      <w:pPr>
        <w:jc w:val="center"/>
        <w:rPr>
          <w:b/>
          <w:sz w:val="28"/>
          <w:szCs w:val="28"/>
        </w:rPr>
      </w:pPr>
    </w:p>
    <w:p w:rsidR="008402C3" w:rsidRPr="00086A4A" w:rsidRDefault="008402C3" w:rsidP="008402C3">
      <w:pPr>
        <w:jc w:val="center"/>
        <w:rPr>
          <w:sz w:val="24"/>
          <w:szCs w:val="24"/>
        </w:rPr>
      </w:pPr>
      <w:r w:rsidRPr="00086A4A">
        <w:rPr>
          <w:sz w:val="24"/>
          <w:szCs w:val="24"/>
        </w:rPr>
        <w:t xml:space="preserve">Перечень  главных </w:t>
      </w:r>
      <w:proofErr w:type="gramStart"/>
      <w:r w:rsidRPr="00086A4A">
        <w:rPr>
          <w:sz w:val="24"/>
          <w:szCs w:val="24"/>
        </w:rPr>
        <w:t>администраторов источников  финансирования  дефицита  бюджета</w:t>
      </w:r>
      <w:proofErr w:type="gramEnd"/>
      <w:r w:rsidRPr="00086A4A">
        <w:rPr>
          <w:sz w:val="24"/>
          <w:szCs w:val="24"/>
        </w:rPr>
        <w:t xml:space="preserve"> </w:t>
      </w:r>
      <w:proofErr w:type="spellStart"/>
      <w:r w:rsidR="00086A4A" w:rsidRPr="00086A4A">
        <w:rPr>
          <w:sz w:val="24"/>
          <w:szCs w:val="24"/>
        </w:rPr>
        <w:t>Джагинского</w:t>
      </w:r>
      <w:proofErr w:type="spellEnd"/>
      <w:r w:rsidR="00086A4A" w:rsidRPr="00086A4A">
        <w:rPr>
          <w:sz w:val="24"/>
          <w:szCs w:val="24"/>
        </w:rPr>
        <w:t xml:space="preserve"> сельского поселения</w:t>
      </w:r>
      <w:r w:rsidRPr="00086A4A">
        <w:rPr>
          <w:sz w:val="24"/>
          <w:szCs w:val="24"/>
        </w:rPr>
        <w:t xml:space="preserve"> </w:t>
      </w:r>
    </w:p>
    <w:p w:rsidR="008402C3" w:rsidRPr="00086A4A" w:rsidRDefault="008D2D2F" w:rsidP="008402C3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</w:t>
      </w:r>
      <w:r w:rsidR="00EF12E2">
        <w:rPr>
          <w:sz w:val="24"/>
          <w:szCs w:val="24"/>
        </w:rPr>
        <w:t>2</w:t>
      </w:r>
      <w:r w:rsidR="00FE2E3A">
        <w:rPr>
          <w:sz w:val="24"/>
          <w:szCs w:val="24"/>
        </w:rPr>
        <w:t>2</w:t>
      </w:r>
      <w:r w:rsidR="008402C3" w:rsidRPr="00086A4A">
        <w:rPr>
          <w:sz w:val="24"/>
          <w:szCs w:val="24"/>
        </w:rPr>
        <w:t>год</w:t>
      </w:r>
    </w:p>
    <w:p w:rsidR="008402C3" w:rsidRPr="00086A4A" w:rsidRDefault="008402C3" w:rsidP="008402C3">
      <w:pPr>
        <w:jc w:val="center"/>
        <w:rPr>
          <w:sz w:val="24"/>
          <w:szCs w:val="24"/>
        </w:rPr>
      </w:pP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997"/>
        <w:gridCol w:w="3285"/>
      </w:tblGrid>
      <w:tr w:rsidR="008402C3" w:rsidRPr="00F3583A" w:rsidTr="00F3583A">
        <w:tc>
          <w:tcPr>
            <w:tcW w:w="1809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Код главы</w:t>
            </w:r>
          </w:p>
        </w:tc>
        <w:tc>
          <w:tcPr>
            <w:tcW w:w="4997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Код группы, подгруппы, статьи  и вида источников</w:t>
            </w:r>
          </w:p>
        </w:tc>
        <w:tc>
          <w:tcPr>
            <w:tcW w:w="3285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Наименование</w:t>
            </w:r>
          </w:p>
        </w:tc>
      </w:tr>
      <w:tr w:rsidR="008402C3" w:rsidRPr="00F3583A" w:rsidTr="00F3583A">
        <w:tc>
          <w:tcPr>
            <w:tcW w:w="1809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301</w:t>
            </w:r>
          </w:p>
        </w:tc>
        <w:tc>
          <w:tcPr>
            <w:tcW w:w="4997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Сельское поселение</w:t>
            </w:r>
            <w:r w:rsidR="008402C3" w:rsidRPr="00F3583A">
              <w:rPr>
                <w:sz w:val="24"/>
                <w:szCs w:val="24"/>
              </w:rPr>
              <w:t xml:space="preserve"> </w:t>
            </w:r>
          </w:p>
        </w:tc>
      </w:tr>
      <w:tr w:rsidR="008402C3" w:rsidRPr="00F3583A" w:rsidTr="00F3583A">
        <w:tc>
          <w:tcPr>
            <w:tcW w:w="1809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301</w:t>
            </w:r>
          </w:p>
        </w:tc>
        <w:tc>
          <w:tcPr>
            <w:tcW w:w="4997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01 03 0000</w:t>
            </w:r>
            <w:r w:rsidR="00086A4A" w:rsidRPr="00F3583A">
              <w:rPr>
                <w:sz w:val="24"/>
                <w:szCs w:val="24"/>
              </w:rPr>
              <w:t xml:space="preserve"> 10</w:t>
            </w:r>
            <w:r w:rsidRPr="00F3583A">
              <w:rPr>
                <w:sz w:val="24"/>
                <w:szCs w:val="24"/>
              </w:rPr>
              <w:t xml:space="preserve"> 0000 710</w:t>
            </w:r>
          </w:p>
        </w:tc>
        <w:tc>
          <w:tcPr>
            <w:tcW w:w="3285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Получение бюджетных кредитов от других бюджетов бюджетной системы</w:t>
            </w:r>
          </w:p>
        </w:tc>
      </w:tr>
      <w:tr w:rsidR="008402C3" w:rsidRPr="00F3583A" w:rsidTr="00F3583A">
        <w:tc>
          <w:tcPr>
            <w:tcW w:w="1809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301</w:t>
            </w:r>
          </w:p>
        </w:tc>
        <w:tc>
          <w:tcPr>
            <w:tcW w:w="4997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 xml:space="preserve">01 03 0000 </w:t>
            </w:r>
            <w:r w:rsidR="00086A4A" w:rsidRPr="00F3583A">
              <w:rPr>
                <w:sz w:val="24"/>
                <w:szCs w:val="24"/>
              </w:rPr>
              <w:t>10</w:t>
            </w:r>
            <w:r w:rsidRPr="00F3583A">
              <w:rPr>
                <w:sz w:val="24"/>
                <w:szCs w:val="24"/>
              </w:rPr>
              <w:t xml:space="preserve"> 0000 810</w:t>
            </w:r>
          </w:p>
        </w:tc>
        <w:tc>
          <w:tcPr>
            <w:tcW w:w="3285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Погашение бюджетных кредитов  от других бюджетов бюджетной системы</w:t>
            </w:r>
          </w:p>
        </w:tc>
      </w:tr>
      <w:tr w:rsidR="00260D38" w:rsidRPr="00F3583A" w:rsidTr="00F3583A">
        <w:tc>
          <w:tcPr>
            <w:tcW w:w="1809" w:type="dxa"/>
          </w:tcPr>
          <w:p w:rsidR="00260D38" w:rsidRPr="00F3583A" w:rsidRDefault="00260D38" w:rsidP="00F3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260D38" w:rsidRPr="00F3583A" w:rsidRDefault="00260D38" w:rsidP="00F3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260D38" w:rsidRPr="00F3583A" w:rsidRDefault="00260D38" w:rsidP="00F358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7C4F66" w:rsidRPr="00074B08" w:rsidRDefault="007C4F66" w:rsidP="007C4F66">
      <w:pPr>
        <w:rPr>
          <w:sz w:val="24"/>
          <w:szCs w:val="24"/>
        </w:rPr>
      </w:pPr>
    </w:p>
    <w:p w:rsidR="007C4F66" w:rsidRPr="00074B08" w:rsidRDefault="007C4F66" w:rsidP="007C4F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rPr>
          <w:b/>
          <w:sz w:val="28"/>
          <w:szCs w:val="28"/>
        </w:rPr>
      </w:pPr>
    </w:p>
    <w:p w:rsidR="004779E8" w:rsidRPr="00074B08" w:rsidRDefault="004779E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4779E8" w:rsidRPr="00074B08" w:rsidSect="00EB26C3">
      <w:pgSz w:w="12240" w:h="15840"/>
      <w:pgMar w:top="851" w:right="900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A97" w:rsidRDefault="003C7A97" w:rsidP="004D6A93">
      <w:r>
        <w:separator/>
      </w:r>
    </w:p>
  </w:endnote>
  <w:endnote w:type="continuationSeparator" w:id="0">
    <w:p w:rsidR="003C7A97" w:rsidRDefault="003C7A97" w:rsidP="004D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A97" w:rsidRDefault="003C7A97" w:rsidP="004D6A93">
      <w:r>
        <w:separator/>
      </w:r>
    </w:p>
  </w:footnote>
  <w:footnote w:type="continuationSeparator" w:id="0">
    <w:p w:rsidR="003C7A97" w:rsidRDefault="003C7A97" w:rsidP="004D6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lvlText w:val="...............%2.%3."/>
      <w:lvlJc w:val="left"/>
      <w:pPr>
        <w:tabs>
          <w:tab w:val="num" w:pos="1077"/>
        </w:tabs>
        <w:ind w:left="737" w:hanging="380"/>
      </w:p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720"/>
      </w:p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720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720"/>
      </w:p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720"/>
      </w:pPr>
    </w:lvl>
  </w:abstractNum>
  <w:abstractNum w:abstractNumId="3">
    <w:nsid w:val="1195325B"/>
    <w:multiLevelType w:val="hybridMultilevel"/>
    <w:tmpl w:val="A424A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227AD"/>
    <w:multiLevelType w:val="multilevel"/>
    <w:tmpl w:val="8948F2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7517"/>
    <w:rsid w:val="00002F7B"/>
    <w:rsid w:val="00010990"/>
    <w:rsid w:val="00016CA8"/>
    <w:rsid w:val="00026DC5"/>
    <w:rsid w:val="0004039E"/>
    <w:rsid w:val="0005434D"/>
    <w:rsid w:val="000569FD"/>
    <w:rsid w:val="00060001"/>
    <w:rsid w:val="00063A84"/>
    <w:rsid w:val="00063D8E"/>
    <w:rsid w:val="00067F8D"/>
    <w:rsid w:val="00074B08"/>
    <w:rsid w:val="00074F11"/>
    <w:rsid w:val="00076723"/>
    <w:rsid w:val="00086A4A"/>
    <w:rsid w:val="00086BD1"/>
    <w:rsid w:val="000907D4"/>
    <w:rsid w:val="00090E64"/>
    <w:rsid w:val="00090EFA"/>
    <w:rsid w:val="00095BDB"/>
    <w:rsid w:val="000A0955"/>
    <w:rsid w:val="000A2F51"/>
    <w:rsid w:val="000A47F0"/>
    <w:rsid w:val="000C2AA6"/>
    <w:rsid w:val="000D1B4F"/>
    <w:rsid w:val="000E1A5F"/>
    <w:rsid w:val="000E4A9D"/>
    <w:rsid w:val="000E67B7"/>
    <w:rsid w:val="000E6C7C"/>
    <w:rsid w:val="001376C5"/>
    <w:rsid w:val="00140A6C"/>
    <w:rsid w:val="00144C5C"/>
    <w:rsid w:val="00147411"/>
    <w:rsid w:val="00147B90"/>
    <w:rsid w:val="00152DCE"/>
    <w:rsid w:val="00160CB1"/>
    <w:rsid w:val="00161990"/>
    <w:rsid w:val="0018128D"/>
    <w:rsid w:val="0019516E"/>
    <w:rsid w:val="001A3507"/>
    <w:rsid w:val="001C7AE8"/>
    <w:rsid w:val="001D6F9B"/>
    <w:rsid w:val="00223F23"/>
    <w:rsid w:val="002406B3"/>
    <w:rsid w:val="00245B1F"/>
    <w:rsid w:val="00260D38"/>
    <w:rsid w:val="002619BC"/>
    <w:rsid w:val="00274FC7"/>
    <w:rsid w:val="00276AB4"/>
    <w:rsid w:val="0028043C"/>
    <w:rsid w:val="00286509"/>
    <w:rsid w:val="00295631"/>
    <w:rsid w:val="00296C23"/>
    <w:rsid w:val="002A79BE"/>
    <w:rsid w:val="002B1842"/>
    <w:rsid w:val="002B5BB6"/>
    <w:rsid w:val="002C417E"/>
    <w:rsid w:val="002C793C"/>
    <w:rsid w:val="00304F8C"/>
    <w:rsid w:val="0031758C"/>
    <w:rsid w:val="0032146B"/>
    <w:rsid w:val="00322585"/>
    <w:rsid w:val="00325FB5"/>
    <w:rsid w:val="00336549"/>
    <w:rsid w:val="00341D44"/>
    <w:rsid w:val="003448DC"/>
    <w:rsid w:val="00361301"/>
    <w:rsid w:val="003616AF"/>
    <w:rsid w:val="00362D07"/>
    <w:rsid w:val="003635C5"/>
    <w:rsid w:val="003917AE"/>
    <w:rsid w:val="00392DF1"/>
    <w:rsid w:val="003959F0"/>
    <w:rsid w:val="003969DD"/>
    <w:rsid w:val="00397427"/>
    <w:rsid w:val="003A19D4"/>
    <w:rsid w:val="003A1DF5"/>
    <w:rsid w:val="003B7B58"/>
    <w:rsid w:val="003B7F13"/>
    <w:rsid w:val="003C7A97"/>
    <w:rsid w:val="003E0D40"/>
    <w:rsid w:val="003F024C"/>
    <w:rsid w:val="00404278"/>
    <w:rsid w:val="00404D09"/>
    <w:rsid w:val="0040691D"/>
    <w:rsid w:val="00410A45"/>
    <w:rsid w:val="004304E7"/>
    <w:rsid w:val="00431334"/>
    <w:rsid w:val="004512FF"/>
    <w:rsid w:val="004533D6"/>
    <w:rsid w:val="004607B9"/>
    <w:rsid w:val="0046607F"/>
    <w:rsid w:val="00472072"/>
    <w:rsid w:val="004779E8"/>
    <w:rsid w:val="00480B33"/>
    <w:rsid w:val="00482636"/>
    <w:rsid w:val="00491CB2"/>
    <w:rsid w:val="00491DC6"/>
    <w:rsid w:val="004A3B91"/>
    <w:rsid w:val="004A3FE8"/>
    <w:rsid w:val="004A6B91"/>
    <w:rsid w:val="004B1174"/>
    <w:rsid w:val="004B257E"/>
    <w:rsid w:val="004B2B32"/>
    <w:rsid w:val="004B5E83"/>
    <w:rsid w:val="004C2057"/>
    <w:rsid w:val="004C4E9A"/>
    <w:rsid w:val="004D1F44"/>
    <w:rsid w:val="004D6A93"/>
    <w:rsid w:val="004E4F0F"/>
    <w:rsid w:val="004F742B"/>
    <w:rsid w:val="005245ED"/>
    <w:rsid w:val="0052514C"/>
    <w:rsid w:val="00527B3D"/>
    <w:rsid w:val="00527E4F"/>
    <w:rsid w:val="00531CCC"/>
    <w:rsid w:val="0054054E"/>
    <w:rsid w:val="00553B01"/>
    <w:rsid w:val="00580EBA"/>
    <w:rsid w:val="005B28A8"/>
    <w:rsid w:val="005F5428"/>
    <w:rsid w:val="005F54CB"/>
    <w:rsid w:val="00615CBE"/>
    <w:rsid w:val="006245F8"/>
    <w:rsid w:val="00626380"/>
    <w:rsid w:val="00633B95"/>
    <w:rsid w:val="006411B5"/>
    <w:rsid w:val="0064128C"/>
    <w:rsid w:val="00642657"/>
    <w:rsid w:val="0064644D"/>
    <w:rsid w:val="006754FB"/>
    <w:rsid w:val="00692C49"/>
    <w:rsid w:val="00695033"/>
    <w:rsid w:val="006A6A72"/>
    <w:rsid w:val="006B443A"/>
    <w:rsid w:val="006C6613"/>
    <w:rsid w:val="006C7B36"/>
    <w:rsid w:val="006C7F69"/>
    <w:rsid w:val="006D0F85"/>
    <w:rsid w:val="006D5BE2"/>
    <w:rsid w:val="006F3BB6"/>
    <w:rsid w:val="006F7C4A"/>
    <w:rsid w:val="0073084D"/>
    <w:rsid w:val="00741BEA"/>
    <w:rsid w:val="00743B60"/>
    <w:rsid w:val="00747DC0"/>
    <w:rsid w:val="00751172"/>
    <w:rsid w:val="0075277C"/>
    <w:rsid w:val="007549C7"/>
    <w:rsid w:val="00764AA5"/>
    <w:rsid w:val="007741D5"/>
    <w:rsid w:val="00781516"/>
    <w:rsid w:val="007863FC"/>
    <w:rsid w:val="007A034A"/>
    <w:rsid w:val="007A2803"/>
    <w:rsid w:val="007A2843"/>
    <w:rsid w:val="007A7464"/>
    <w:rsid w:val="007C3669"/>
    <w:rsid w:val="007C46E7"/>
    <w:rsid w:val="007C4F66"/>
    <w:rsid w:val="007F4016"/>
    <w:rsid w:val="00804281"/>
    <w:rsid w:val="00805F67"/>
    <w:rsid w:val="008154B8"/>
    <w:rsid w:val="00817C36"/>
    <w:rsid w:val="00833267"/>
    <w:rsid w:val="008402C3"/>
    <w:rsid w:val="0085390D"/>
    <w:rsid w:val="00857DBF"/>
    <w:rsid w:val="0088131C"/>
    <w:rsid w:val="00887F53"/>
    <w:rsid w:val="00892B11"/>
    <w:rsid w:val="008961F0"/>
    <w:rsid w:val="008A1B63"/>
    <w:rsid w:val="008B0B64"/>
    <w:rsid w:val="008C3D06"/>
    <w:rsid w:val="008D2D2F"/>
    <w:rsid w:val="00907A86"/>
    <w:rsid w:val="00917B11"/>
    <w:rsid w:val="00924092"/>
    <w:rsid w:val="00941DF4"/>
    <w:rsid w:val="0094505D"/>
    <w:rsid w:val="00951094"/>
    <w:rsid w:val="009573B6"/>
    <w:rsid w:val="009651AE"/>
    <w:rsid w:val="009710F4"/>
    <w:rsid w:val="00971B7A"/>
    <w:rsid w:val="00976F33"/>
    <w:rsid w:val="00983351"/>
    <w:rsid w:val="00986FDE"/>
    <w:rsid w:val="009A1508"/>
    <w:rsid w:val="009B6D5E"/>
    <w:rsid w:val="009C4B42"/>
    <w:rsid w:val="009C7B06"/>
    <w:rsid w:val="009D1613"/>
    <w:rsid w:val="009E12DB"/>
    <w:rsid w:val="009E1971"/>
    <w:rsid w:val="009E2251"/>
    <w:rsid w:val="009E50B6"/>
    <w:rsid w:val="009F040D"/>
    <w:rsid w:val="009F0D78"/>
    <w:rsid w:val="00A06D3F"/>
    <w:rsid w:val="00A15353"/>
    <w:rsid w:val="00A23861"/>
    <w:rsid w:val="00A32B05"/>
    <w:rsid w:val="00A354CF"/>
    <w:rsid w:val="00A36E0B"/>
    <w:rsid w:val="00A46293"/>
    <w:rsid w:val="00A6201B"/>
    <w:rsid w:val="00A67A32"/>
    <w:rsid w:val="00A80B88"/>
    <w:rsid w:val="00AB3DB2"/>
    <w:rsid w:val="00AD4082"/>
    <w:rsid w:val="00AF0D17"/>
    <w:rsid w:val="00AF3465"/>
    <w:rsid w:val="00AF3803"/>
    <w:rsid w:val="00AF6F45"/>
    <w:rsid w:val="00B04BF4"/>
    <w:rsid w:val="00B05553"/>
    <w:rsid w:val="00B07942"/>
    <w:rsid w:val="00B10B27"/>
    <w:rsid w:val="00B31E03"/>
    <w:rsid w:val="00B36241"/>
    <w:rsid w:val="00B7436A"/>
    <w:rsid w:val="00B76484"/>
    <w:rsid w:val="00B93432"/>
    <w:rsid w:val="00B96ACE"/>
    <w:rsid w:val="00BA1B43"/>
    <w:rsid w:val="00BA5E1E"/>
    <w:rsid w:val="00BB2C3B"/>
    <w:rsid w:val="00BC273A"/>
    <w:rsid w:val="00BC2DE5"/>
    <w:rsid w:val="00C25D3F"/>
    <w:rsid w:val="00C42758"/>
    <w:rsid w:val="00C53F8B"/>
    <w:rsid w:val="00C5452C"/>
    <w:rsid w:val="00C55D6E"/>
    <w:rsid w:val="00C60BD7"/>
    <w:rsid w:val="00C62D0B"/>
    <w:rsid w:val="00C7156F"/>
    <w:rsid w:val="00C77517"/>
    <w:rsid w:val="00CB654C"/>
    <w:rsid w:val="00CC6DDD"/>
    <w:rsid w:val="00CE0D57"/>
    <w:rsid w:val="00CF63FA"/>
    <w:rsid w:val="00D06997"/>
    <w:rsid w:val="00D236AB"/>
    <w:rsid w:val="00D4302D"/>
    <w:rsid w:val="00D46B8C"/>
    <w:rsid w:val="00D54891"/>
    <w:rsid w:val="00D5547A"/>
    <w:rsid w:val="00D70C73"/>
    <w:rsid w:val="00DC5819"/>
    <w:rsid w:val="00DD0FE5"/>
    <w:rsid w:val="00DE10A5"/>
    <w:rsid w:val="00DE202B"/>
    <w:rsid w:val="00DE6C6C"/>
    <w:rsid w:val="00E02421"/>
    <w:rsid w:val="00E10E99"/>
    <w:rsid w:val="00E11D4D"/>
    <w:rsid w:val="00E248FB"/>
    <w:rsid w:val="00E300CD"/>
    <w:rsid w:val="00E46C20"/>
    <w:rsid w:val="00E51BA4"/>
    <w:rsid w:val="00E62A1D"/>
    <w:rsid w:val="00E90EF3"/>
    <w:rsid w:val="00E97A31"/>
    <w:rsid w:val="00EB2258"/>
    <w:rsid w:val="00EB26C3"/>
    <w:rsid w:val="00EC5F8B"/>
    <w:rsid w:val="00EE38C1"/>
    <w:rsid w:val="00EE7F9C"/>
    <w:rsid w:val="00EF12E2"/>
    <w:rsid w:val="00F11F62"/>
    <w:rsid w:val="00F14BEB"/>
    <w:rsid w:val="00F3583A"/>
    <w:rsid w:val="00F4085A"/>
    <w:rsid w:val="00F46B94"/>
    <w:rsid w:val="00F47EBC"/>
    <w:rsid w:val="00F61F76"/>
    <w:rsid w:val="00F84407"/>
    <w:rsid w:val="00FA1E20"/>
    <w:rsid w:val="00FB5C78"/>
    <w:rsid w:val="00FD3B48"/>
    <w:rsid w:val="00FD64BB"/>
    <w:rsid w:val="00FD6DEE"/>
    <w:rsid w:val="00FE2E3A"/>
    <w:rsid w:val="00FE3B15"/>
    <w:rsid w:val="00FE42F9"/>
    <w:rsid w:val="00FE5EC3"/>
    <w:rsid w:val="00FF1EA6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26C3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EB26C3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B26C3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EB26C3"/>
    <w:pPr>
      <w:keepNext/>
      <w:tabs>
        <w:tab w:val="num" w:pos="864"/>
      </w:tabs>
      <w:ind w:firstLine="485"/>
      <w:jc w:val="both"/>
      <w:outlineLvl w:val="3"/>
    </w:pPr>
    <w:rPr>
      <w:b/>
      <w:sz w:val="24"/>
    </w:rPr>
  </w:style>
  <w:style w:type="paragraph" w:styleId="7">
    <w:name w:val="heading 7"/>
    <w:basedOn w:val="a"/>
    <w:next w:val="a"/>
    <w:qFormat/>
    <w:rsid w:val="00EB26C3"/>
    <w:pPr>
      <w:tabs>
        <w:tab w:val="num" w:pos="1296"/>
      </w:tabs>
      <w:spacing w:before="240" w:after="60"/>
      <w:ind w:left="1296" w:hanging="1296"/>
      <w:outlineLvl w:val="6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EB26C3"/>
    <w:rPr>
      <w:rFonts w:ascii="Courier New" w:hAnsi="Courier New"/>
    </w:rPr>
  </w:style>
  <w:style w:type="character" w:customStyle="1" w:styleId="20">
    <w:name w:val="Основной шрифт абзаца2"/>
    <w:rsid w:val="00EB26C3"/>
  </w:style>
  <w:style w:type="character" w:customStyle="1" w:styleId="Absatz-Standardschriftart">
    <w:name w:val="Absatz-Standardschriftart"/>
    <w:rsid w:val="00EB26C3"/>
  </w:style>
  <w:style w:type="character" w:customStyle="1" w:styleId="WW-Absatz-Standardschriftart">
    <w:name w:val="WW-Absatz-Standardschriftart"/>
    <w:rsid w:val="00EB26C3"/>
  </w:style>
  <w:style w:type="character" w:customStyle="1" w:styleId="WW-Absatz-Standardschriftart1">
    <w:name w:val="WW-Absatz-Standardschriftart1"/>
    <w:rsid w:val="00EB26C3"/>
  </w:style>
  <w:style w:type="character" w:customStyle="1" w:styleId="WW-Absatz-Standardschriftart11">
    <w:name w:val="WW-Absatz-Standardschriftart11"/>
    <w:rsid w:val="00EB26C3"/>
  </w:style>
  <w:style w:type="character" w:customStyle="1" w:styleId="WW-Absatz-Standardschriftart111">
    <w:name w:val="WW-Absatz-Standardschriftart111"/>
    <w:rsid w:val="00EB26C3"/>
  </w:style>
  <w:style w:type="character" w:customStyle="1" w:styleId="WW-Absatz-Standardschriftart1111">
    <w:name w:val="WW-Absatz-Standardschriftart1111"/>
    <w:rsid w:val="00EB26C3"/>
  </w:style>
  <w:style w:type="character" w:customStyle="1" w:styleId="WW-Absatz-Standardschriftart11111">
    <w:name w:val="WW-Absatz-Standardschriftart11111"/>
    <w:rsid w:val="00EB26C3"/>
  </w:style>
  <w:style w:type="character" w:customStyle="1" w:styleId="WW-Absatz-Standardschriftart111111">
    <w:name w:val="WW-Absatz-Standardschriftart111111"/>
    <w:rsid w:val="00EB26C3"/>
  </w:style>
  <w:style w:type="character" w:customStyle="1" w:styleId="WW8Num5z0">
    <w:name w:val="WW8Num5z0"/>
    <w:rsid w:val="00EB26C3"/>
    <w:rPr>
      <w:rFonts w:ascii="Wingdings" w:hAnsi="Wingdings"/>
      <w:color w:val="auto"/>
    </w:rPr>
  </w:style>
  <w:style w:type="character" w:customStyle="1" w:styleId="WW-Absatz-Standardschriftart1111111">
    <w:name w:val="WW-Absatz-Standardschriftart1111111"/>
    <w:rsid w:val="00EB26C3"/>
  </w:style>
  <w:style w:type="character" w:customStyle="1" w:styleId="WW-Absatz-Standardschriftart11111111">
    <w:name w:val="WW-Absatz-Standardschriftart11111111"/>
    <w:rsid w:val="00EB26C3"/>
  </w:style>
  <w:style w:type="character" w:customStyle="1" w:styleId="WW-Absatz-Standardschriftart111111111">
    <w:name w:val="WW-Absatz-Standardschriftart111111111"/>
    <w:rsid w:val="00EB26C3"/>
  </w:style>
  <w:style w:type="character" w:customStyle="1" w:styleId="WW-Absatz-Standardschriftart1111111111">
    <w:name w:val="WW-Absatz-Standardschriftart1111111111"/>
    <w:rsid w:val="00EB26C3"/>
  </w:style>
  <w:style w:type="character" w:customStyle="1" w:styleId="WW-Absatz-Standardschriftart11111111111">
    <w:name w:val="WW-Absatz-Standardschriftart11111111111"/>
    <w:rsid w:val="00EB26C3"/>
  </w:style>
  <w:style w:type="character" w:customStyle="1" w:styleId="WW8Num1z1">
    <w:name w:val="WW8Num1z1"/>
    <w:rsid w:val="00EB26C3"/>
    <w:rPr>
      <w:rFonts w:ascii="Courier New" w:hAnsi="Courier New"/>
    </w:rPr>
  </w:style>
  <w:style w:type="character" w:customStyle="1" w:styleId="WW8Num1z2">
    <w:name w:val="WW8Num1z2"/>
    <w:rsid w:val="00EB26C3"/>
    <w:rPr>
      <w:rFonts w:ascii="Wingdings" w:hAnsi="Wingdings"/>
    </w:rPr>
  </w:style>
  <w:style w:type="character" w:customStyle="1" w:styleId="WW8Num1z3">
    <w:name w:val="WW8Num1z3"/>
    <w:rsid w:val="00EB26C3"/>
    <w:rPr>
      <w:rFonts w:ascii="Symbol" w:hAnsi="Symbol"/>
    </w:rPr>
  </w:style>
  <w:style w:type="character" w:customStyle="1" w:styleId="WW8Num2z2">
    <w:name w:val="WW8Num2z2"/>
    <w:rsid w:val="00EB26C3"/>
    <w:rPr>
      <w:rFonts w:ascii="Wingdings" w:hAnsi="Wingdings"/>
    </w:rPr>
  </w:style>
  <w:style w:type="character" w:customStyle="1" w:styleId="WW8Num2z3">
    <w:name w:val="WW8Num2z3"/>
    <w:rsid w:val="00EB26C3"/>
    <w:rPr>
      <w:rFonts w:ascii="Symbol" w:hAnsi="Symbol"/>
    </w:rPr>
  </w:style>
  <w:style w:type="character" w:customStyle="1" w:styleId="WW8Num4z1">
    <w:name w:val="WW8Num4z1"/>
    <w:rsid w:val="00EB26C3"/>
    <w:rPr>
      <w:rFonts w:ascii="Courier New" w:hAnsi="Courier New"/>
    </w:rPr>
  </w:style>
  <w:style w:type="character" w:customStyle="1" w:styleId="WW8Num4z2">
    <w:name w:val="WW8Num4z2"/>
    <w:rsid w:val="00EB26C3"/>
    <w:rPr>
      <w:rFonts w:ascii="Wingdings" w:hAnsi="Wingdings"/>
    </w:rPr>
  </w:style>
  <w:style w:type="character" w:customStyle="1" w:styleId="WW8Num4z3">
    <w:name w:val="WW8Num4z3"/>
    <w:rsid w:val="00EB26C3"/>
    <w:rPr>
      <w:rFonts w:ascii="Symbol" w:hAnsi="Symbol"/>
    </w:rPr>
  </w:style>
  <w:style w:type="character" w:customStyle="1" w:styleId="WW8Num7z1">
    <w:name w:val="WW8Num7z1"/>
    <w:rsid w:val="00EB26C3"/>
    <w:rPr>
      <w:rFonts w:ascii="Courier New" w:hAnsi="Courier New"/>
    </w:rPr>
  </w:style>
  <w:style w:type="character" w:customStyle="1" w:styleId="WW8Num7z2">
    <w:name w:val="WW8Num7z2"/>
    <w:rsid w:val="00EB26C3"/>
    <w:rPr>
      <w:rFonts w:ascii="Wingdings" w:hAnsi="Wingdings"/>
    </w:rPr>
  </w:style>
  <w:style w:type="character" w:customStyle="1" w:styleId="WW8Num7z3">
    <w:name w:val="WW8Num7z3"/>
    <w:rsid w:val="00EB26C3"/>
    <w:rPr>
      <w:rFonts w:ascii="Symbol" w:hAnsi="Symbol"/>
    </w:rPr>
  </w:style>
  <w:style w:type="character" w:customStyle="1" w:styleId="WW8Num11z0">
    <w:name w:val="WW8Num11z0"/>
    <w:rsid w:val="00EB26C3"/>
    <w:rPr>
      <w:i/>
    </w:rPr>
  </w:style>
  <w:style w:type="character" w:customStyle="1" w:styleId="10">
    <w:name w:val="Основной шрифт абзаца1"/>
    <w:rsid w:val="00EB26C3"/>
  </w:style>
  <w:style w:type="character" w:customStyle="1" w:styleId="hl41">
    <w:name w:val="hl41"/>
    <w:rsid w:val="00EB26C3"/>
    <w:rPr>
      <w:b/>
      <w:sz w:val="20"/>
    </w:rPr>
  </w:style>
  <w:style w:type="character" w:customStyle="1" w:styleId="a3">
    <w:name w:val="Символ нумерации"/>
    <w:rsid w:val="00EB26C3"/>
  </w:style>
  <w:style w:type="character" w:customStyle="1" w:styleId="a4">
    <w:name w:val="Маркеры списка"/>
    <w:rsid w:val="00EB26C3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EB26C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B26C3"/>
    <w:pPr>
      <w:spacing w:after="120"/>
    </w:pPr>
    <w:rPr>
      <w:sz w:val="24"/>
      <w:lang w:val="en-US"/>
    </w:rPr>
  </w:style>
  <w:style w:type="paragraph" w:styleId="a7">
    <w:name w:val="List"/>
    <w:basedOn w:val="a"/>
    <w:rsid w:val="00EB26C3"/>
    <w:pPr>
      <w:tabs>
        <w:tab w:val="num" w:pos="360"/>
      </w:tabs>
      <w:spacing w:before="40" w:after="40"/>
      <w:ind w:left="360" w:hanging="360"/>
      <w:jc w:val="both"/>
    </w:pPr>
    <w:rPr>
      <w:sz w:val="24"/>
    </w:rPr>
  </w:style>
  <w:style w:type="paragraph" w:customStyle="1" w:styleId="21">
    <w:name w:val="Название2"/>
    <w:basedOn w:val="a"/>
    <w:rsid w:val="00EB26C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EB26C3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EB26C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B26C3"/>
    <w:pPr>
      <w:suppressLineNumbers/>
    </w:pPr>
    <w:rPr>
      <w:rFonts w:ascii="Arial" w:hAnsi="Arial" w:cs="Tahoma"/>
    </w:rPr>
  </w:style>
  <w:style w:type="paragraph" w:customStyle="1" w:styleId="23">
    <w:name w:val="Список2"/>
    <w:basedOn w:val="a7"/>
    <w:rsid w:val="00EB26C3"/>
    <w:pPr>
      <w:tabs>
        <w:tab w:val="left" w:pos="851"/>
      </w:tabs>
      <w:ind w:left="850" w:hanging="493"/>
    </w:pPr>
  </w:style>
  <w:style w:type="paragraph" w:customStyle="1" w:styleId="13">
    <w:name w:val="Номер1"/>
    <w:basedOn w:val="a7"/>
    <w:rsid w:val="00EB26C3"/>
    <w:pPr>
      <w:tabs>
        <w:tab w:val="left" w:pos="1620"/>
      </w:tabs>
      <w:ind w:left="1620"/>
    </w:pPr>
    <w:rPr>
      <w:sz w:val="22"/>
    </w:rPr>
  </w:style>
  <w:style w:type="paragraph" w:customStyle="1" w:styleId="24">
    <w:name w:val="Номер2"/>
    <w:basedOn w:val="23"/>
    <w:rsid w:val="00EB26C3"/>
    <w:pPr>
      <w:tabs>
        <w:tab w:val="left" w:pos="964"/>
        <w:tab w:val="left" w:pos="2340"/>
      </w:tabs>
      <w:ind w:left="2340" w:hanging="180"/>
    </w:pPr>
    <w:rPr>
      <w:sz w:val="22"/>
    </w:rPr>
  </w:style>
  <w:style w:type="paragraph" w:customStyle="1" w:styleId="1H1">
    <w:name w:val="Заголовок 1.Раздел Договора.H1.&quot;Алмаз&quot;"/>
    <w:basedOn w:val="a"/>
    <w:next w:val="a"/>
    <w:rsid w:val="00EB26C3"/>
    <w:pPr>
      <w:keepNext/>
      <w:ind w:firstLine="540"/>
      <w:jc w:val="both"/>
    </w:pPr>
    <w:rPr>
      <w:b/>
      <w:sz w:val="24"/>
    </w:rPr>
  </w:style>
  <w:style w:type="paragraph" w:customStyle="1" w:styleId="ConsTitle">
    <w:name w:val="ConsTitle"/>
    <w:rsid w:val="00EB26C3"/>
    <w:pPr>
      <w:widowControl w:val="0"/>
      <w:suppressAutoHyphens/>
      <w:ind w:right="19772"/>
    </w:pPr>
    <w:rPr>
      <w:rFonts w:ascii="Arial" w:eastAsia="Arial" w:hAnsi="Arial"/>
      <w:b/>
      <w:sz w:val="16"/>
      <w:lang w:eastAsia="ar-SA"/>
    </w:rPr>
  </w:style>
  <w:style w:type="paragraph" w:styleId="a8">
    <w:name w:val="footer"/>
    <w:basedOn w:val="a"/>
    <w:rsid w:val="00EB26C3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rsid w:val="00EB26C3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styleId="a9">
    <w:name w:val="Body Text Indent"/>
    <w:basedOn w:val="a"/>
    <w:rsid w:val="00EB26C3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"/>
    <w:next w:val="a"/>
    <w:rsid w:val="00EB26C3"/>
    <w:pPr>
      <w:keepNext/>
      <w:ind w:firstLine="485"/>
      <w:jc w:val="both"/>
    </w:pPr>
    <w:rPr>
      <w:rFonts w:ascii="Arial" w:hAnsi="Arial"/>
      <w:b/>
      <w:sz w:val="22"/>
    </w:rPr>
  </w:style>
  <w:style w:type="paragraph" w:styleId="aa">
    <w:name w:val="header"/>
    <w:basedOn w:val="a"/>
    <w:rsid w:val="00EB26C3"/>
    <w:pPr>
      <w:tabs>
        <w:tab w:val="center" w:pos="4677"/>
        <w:tab w:val="right" w:pos="9355"/>
      </w:tabs>
    </w:pPr>
    <w:rPr>
      <w:sz w:val="24"/>
    </w:rPr>
  </w:style>
  <w:style w:type="paragraph" w:customStyle="1" w:styleId="Web">
    <w:name w:val="Обычный (Web)"/>
    <w:basedOn w:val="a"/>
    <w:rsid w:val="00EB26C3"/>
    <w:pPr>
      <w:spacing w:before="100" w:after="100"/>
    </w:pPr>
    <w:rPr>
      <w:sz w:val="24"/>
    </w:rPr>
  </w:style>
  <w:style w:type="paragraph" w:customStyle="1" w:styleId="6H6">
    <w:name w:val="Заголовок 6.H6"/>
    <w:basedOn w:val="a"/>
    <w:next w:val="a"/>
    <w:rsid w:val="00EB26C3"/>
    <w:pPr>
      <w:spacing w:before="240" w:after="60"/>
    </w:pPr>
    <w:rPr>
      <w:b/>
      <w:sz w:val="22"/>
      <w:lang w:val="en-US"/>
    </w:rPr>
  </w:style>
  <w:style w:type="paragraph" w:customStyle="1" w:styleId="ConsPlusNormal">
    <w:name w:val="ConsPlusNormal"/>
    <w:rsid w:val="00EB26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EB26C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b">
    <w:name w:val="Balloon Text"/>
    <w:basedOn w:val="a"/>
    <w:rsid w:val="00EB26C3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6"/>
    <w:rsid w:val="00EB26C3"/>
  </w:style>
  <w:style w:type="paragraph" w:customStyle="1" w:styleId="ad">
    <w:name w:val="Содержимое таблицы"/>
    <w:basedOn w:val="a"/>
    <w:rsid w:val="00EB26C3"/>
    <w:pPr>
      <w:suppressLineNumbers/>
    </w:pPr>
  </w:style>
  <w:style w:type="paragraph" w:customStyle="1" w:styleId="ae">
    <w:name w:val="Заголовок таблицы"/>
    <w:basedOn w:val="ad"/>
    <w:rsid w:val="00EB26C3"/>
    <w:pPr>
      <w:jc w:val="center"/>
    </w:pPr>
    <w:rPr>
      <w:b/>
      <w:bCs/>
    </w:rPr>
  </w:style>
  <w:style w:type="table" w:styleId="af">
    <w:name w:val="Table Grid"/>
    <w:basedOn w:val="a1"/>
    <w:rsid w:val="004779E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44B33-C2B7-475D-B1D4-6A711E74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правовой акт о бюджете муниципального образования на очередной финансовый год</vt:lpstr>
    </vt:vector>
  </TitlesOfParts>
  <Company>MoBIL GROUP</Company>
  <LinksUpToDate>false</LinksUpToDate>
  <CharactersWithSpaces>11636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правовой акт о бюджете муниципального образования на очередной финансовый год</dc:title>
  <dc:creator>Умарова Мариям Юсуфовна</dc:creator>
  <cp:lastModifiedBy>Тимур</cp:lastModifiedBy>
  <cp:revision>5</cp:revision>
  <cp:lastPrinted>2023-01-18T09:54:00Z</cp:lastPrinted>
  <dcterms:created xsi:type="dcterms:W3CDTF">2023-01-23T06:45:00Z</dcterms:created>
  <dcterms:modified xsi:type="dcterms:W3CDTF">2023-08-02T10:48:00Z</dcterms:modified>
</cp:coreProperties>
</file>